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A4A22" w:rsidRPr="00F665FD" w:rsidRDefault="00CA4A22" w:rsidP="00863E48">
      <w:pPr>
        <w:jc w:val="center"/>
        <w:rPr>
          <w:color w:val="000000" w:themeColor="text1"/>
        </w:rPr>
      </w:pPr>
      <w:r w:rsidRPr="00F665FD">
        <w:rPr>
          <w:rFonts w:ascii="Albertus Extra Bold" w:hAnsi="Albertus Extra Bold"/>
          <w:color w:val="000000" w:themeColor="text1"/>
          <w:szCs w:val="20"/>
        </w:rPr>
        <w:object w:dxaOrig="2561" w:dyaOrig="2681">
          <v:shape id="_x0000_i1026" type="#_x0000_t75" style="width:43.5pt;height:47.25pt" o:ole="">
            <v:imagedata r:id="rId8" o:title=""/>
          </v:shape>
          <o:OLEObject Type="Embed" ProgID="Word.Picture.8" ShapeID="_x0000_i1026" DrawAspect="Content" ObjectID="_1569351200" r:id="rId9"/>
        </w:object>
      </w:r>
    </w:p>
    <w:p w:rsidR="00CA4A22" w:rsidRPr="00F665FD" w:rsidRDefault="00CA4A22" w:rsidP="00863E48">
      <w:pPr>
        <w:pStyle w:val="Intestazione"/>
        <w:jc w:val="center"/>
        <w:rPr>
          <w:color w:val="000000" w:themeColor="text1"/>
          <w:sz w:val="36"/>
        </w:rPr>
      </w:pPr>
      <w:r w:rsidRPr="00F665FD">
        <w:rPr>
          <w:color w:val="000000" w:themeColor="text1"/>
          <w:sz w:val="36"/>
        </w:rPr>
        <w:t xml:space="preserve">ISTITUTO COMPRENSIVO  </w:t>
      </w:r>
      <w:r w:rsidRPr="00F665FD">
        <w:rPr>
          <w:b/>
          <w:bCs/>
          <w:i/>
          <w:iCs/>
          <w:color w:val="000000" w:themeColor="text1"/>
          <w:sz w:val="42"/>
        </w:rPr>
        <w:t xml:space="preserve">2 </w:t>
      </w:r>
      <w:r w:rsidRPr="00F665FD">
        <w:rPr>
          <w:color w:val="000000" w:themeColor="text1"/>
          <w:sz w:val="42"/>
        </w:rPr>
        <w:t xml:space="preserve">- </w:t>
      </w:r>
      <w:r w:rsidRPr="00F665FD">
        <w:rPr>
          <w:b/>
          <w:bCs/>
          <w:i/>
          <w:iCs/>
          <w:color w:val="000000" w:themeColor="text1"/>
          <w:sz w:val="42"/>
        </w:rPr>
        <w:t>PANZINI</w:t>
      </w:r>
      <w:r w:rsidRPr="00F665FD">
        <w:rPr>
          <w:color w:val="000000" w:themeColor="text1"/>
          <w:sz w:val="42"/>
        </w:rPr>
        <w:t xml:space="preserve"> - </w:t>
      </w:r>
    </w:p>
    <w:p w:rsidR="00CA4A22" w:rsidRPr="00F665FD" w:rsidRDefault="00CA4A22" w:rsidP="00863E48">
      <w:pPr>
        <w:pStyle w:val="Intestazione"/>
        <w:tabs>
          <w:tab w:val="left" w:pos="708"/>
        </w:tabs>
        <w:jc w:val="center"/>
        <w:rPr>
          <w:color w:val="000000" w:themeColor="text1"/>
          <w:sz w:val="26"/>
        </w:rPr>
      </w:pPr>
      <w:r w:rsidRPr="00F665FD">
        <w:rPr>
          <w:color w:val="000000" w:themeColor="text1"/>
          <w:sz w:val="26"/>
        </w:rPr>
        <w:t xml:space="preserve">Piazza Giovanni XXIII, 30 - C.A.P.  80053  </w:t>
      </w:r>
      <w:r w:rsidRPr="00F665FD">
        <w:rPr>
          <w:color w:val="000000" w:themeColor="text1"/>
          <w:sz w:val="26"/>
          <w:u w:val="single"/>
        </w:rPr>
        <w:t>CASTELLAMMARE DI STABIA</w:t>
      </w:r>
      <w:r w:rsidRPr="00F665FD">
        <w:rPr>
          <w:color w:val="000000" w:themeColor="text1"/>
          <w:sz w:val="26"/>
        </w:rPr>
        <w:t xml:space="preserve"> (NA)</w:t>
      </w:r>
    </w:p>
    <w:p w:rsidR="00CA4A22" w:rsidRPr="00F665FD" w:rsidRDefault="00CA4A22" w:rsidP="00863E48">
      <w:pPr>
        <w:pStyle w:val="a"/>
        <w:jc w:val="center"/>
        <w:rPr>
          <w:color w:val="000000" w:themeColor="text1"/>
          <w:sz w:val="24"/>
        </w:rPr>
      </w:pPr>
      <w:r w:rsidRPr="00F665FD">
        <w:rPr>
          <w:color w:val="000000" w:themeColor="text1"/>
          <w:sz w:val="24"/>
        </w:rPr>
        <w:t>Telef. : 081/ 871 24 89/ - Fax : 081/ 870 80 69</w:t>
      </w:r>
    </w:p>
    <w:p w:rsidR="00CA4A22" w:rsidRPr="00F665FD" w:rsidRDefault="00CA4A22" w:rsidP="00863E48">
      <w:pPr>
        <w:pStyle w:val="a"/>
        <w:jc w:val="center"/>
        <w:rPr>
          <w:b/>
          <w:bCs/>
          <w:color w:val="000000" w:themeColor="text1"/>
          <w:sz w:val="18"/>
        </w:rPr>
      </w:pPr>
      <w:r w:rsidRPr="00F665FD">
        <w:rPr>
          <w:b/>
          <w:bCs/>
          <w:color w:val="000000" w:themeColor="text1"/>
          <w:sz w:val="18"/>
        </w:rPr>
        <w:t xml:space="preserve">Codice Meccanografico: NAIC8DH002 – Codice Fiscale </w:t>
      </w:r>
      <w:r w:rsidRPr="00F665FD">
        <w:rPr>
          <w:b/>
          <w:bCs/>
          <w:color w:val="000000" w:themeColor="text1"/>
        </w:rPr>
        <w:t>82009150630</w:t>
      </w:r>
    </w:p>
    <w:p w:rsidR="00CA4A22" w:rsidRPr="00F665FD" w:rsidRDefault="00CA4A22" w:rsidP="00863E48">
      <w:pPr>
        <w:pStyle w:val="a"/>
        <w:jc w:val="center"/>
        <w:rPr>
          <w:b/>
          <w:bCs/>
          <w:color w:val="000000" w:themeColor="text1"/>
          <w:u w:val="single"/>
          <w:lang w:val="fr-FR"/>
        </w:rPr>
      </w:pPr>
      <w:r w:rsidRPr="00F665FD">
        <w:rPr>
          <w:b/>
          <w:bCs/>
          <w:color w:val="000000" w:themeColor="text1"/>
          <w:lang w:val="fr-FR"/>
        </w:rPr>
        <w:t xml:space="preserve">Mail: </w:t>
      </w:r>
      <w:hyperlink r:id="rId10" w:history="1">
        <w:r w:rsidRPr="00F665FD">
          <w:rPr>
            <w:rStyle w:val="Collegamentoipertestuale"/>
            <w:b/>
            <w:bCs/>
            <w:color w:val="000000" w:themeColor="text1"/>
            <w:lang w:val="fr-FR"/>
          </w:rPr>
          <w:t>naic8dh002@istruzione.it</w:t>
        </w:r>
      </w:hyperlink>
      <w:r w:rsidRPr="00F665FD">
        <w:rPr>
          <w:b/>
          <w:bCs/>
          <w:color w:val="000000" w:themeColor="text1"/>
          <w:lang w:val="fr-FR"/>
        </w:rPr>
        <w:t xml:space="preserve">  -</w:t>
      </w:r>
      <w:r w:rsidRPr="00F665FD">
        <w:rPr>
          <w:color w:val="000000" w:themeColor="text1"/>
          <w:lang w:val="fr-FR"/>
        </w:rPr>
        <w:t xml:space="preserve">  </w:t>
      </w:r>
      <w:r w:rsidRPr="00F665FD">
        <w:rPr>
          <w:b/>
          <w:bCs/>
          <w:i/>
          <w:iCs/>
          <w:color w:val="000000" w:themeColor="text1"/>
          <w:lang w:val="fr-FR"/>
        </w:rPr>
        <w:t>P.e.c.</w:t>
      </w:r>
      <w:r w:rsidRPr="00F665FD">
        <w:rPr>
          <w:b/>
          <w:bCs/>
          <w:color w:val="000000" w:themeColor="text1"/>
          <w:lang w:val="fr-FR"/>
        </w:rPr>
        <w:t xml:space="preserve">: </w:t>
      </w:r>
      <w:hyperlink r:id="rId11" w:history="1">
        <w:r w:rsidRPr="00F665FD">
          <w:rPr>
            <w:rStyle w:val="Collegamentoipertestuale"/>
            <w:b/>
            <w:bCs/>
            <w:color w:val="000000" w:themeColor="text1"/>
            <w:lang w:val="fr-FR"/>
          </w:rPr>
          <w:t>naic8dh002@pec.istruzione.it</w:t>
        </w:r>
      </w:hyperlink>
    </w:p>
    <w:p w:rsidR="00CA4A22" w:rsidRPr="00F665FD" w:rsidRDefault="00CA4A22" w:rsidP="00863E48">
      <w:pPr>
        <w:pStyle w:val="a"/>
        <w:jc w:val="center"/>
        <w:rPr>
          <w:color w:val="000000" w:themeColor="text1"/>
          <w:lang w:val="fr-FR"/>
        </w:rPr>
      </w:pPr>
      <w:r w:rsidRPr="00F665FD">
        <w:rPr>
          <w:b/>
          <w:bCs/>
          <w:color w:val="000000" w:themeColor="text1"/>
          <w:u w:val="single"/>
          <w:lang w:val="fr-FR"/>
        </w:rPr>
        <w:t>www.ic2panzinicastellammare.gov.it</w:t>
      </w:r>
    </w:p>
    <w:p w:rsidR="003625DF" w:rsidRDefault="003625DF" w:rsidP="00863E48">
      <w:pPr>
        <w:rPr>
          <w:rFonts w:ascii="Calibri" w:hAnsi="Calibri" w:cs="Calibri"/>
          <w:color w:val="000000"/>
          <w:lang w:eastAsia="it-IT"/>
        </w:rPr>
      </w:pPr>
    </w:p>
    <w:p w:rsidR="00CA4A22" w:rsidRDefault="00CA4A22" w:rsidP="00863E48">
      <w:pPr>
        <w:rPr>
          <w:rFonts w:ascii="Calibri" w:hAnsi="Calibri" w:cs="Calibri"/>
          <w:color w:val="000000"/>
          <w:lang w:eastAsia="it-IT"/>
        </w:rPr>
      </w:pPr>
    </w:p>
    <w:p w:rsidR="003625DF" w:rsidRDefault="003625DF" w:rsidP="00863E48">
      <w:pPr>
        <w:widowControl w:val="0"/>
        <w:suppressAutoHyphens w:val="0"/>
        <w:kinsoku w:val="0"/>
        <w:spacing w:before="288"/>
        <w:jc w:val="center"/>
        <w:rPr>
          <w:rFonts w:ascii="Arial" w:hAnsi="Arial" w:cs="Arial"/>
          <w:b/>
          <w:bCs/>
          <w:kern w:val="1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9287"/>
      </w:tblGrid>
      <w:tr w:rsidR="003F312C" w:rsidRPr="003625DF" w:rsidTr="007127F4">
        <w:trPr>
          <w:trHeight w:val="7285"/>
          <w:jc w:val="center"/>
        </w:trPr>
        <w:tc>
          <w:tcPr>
            <w:tcW w:w="9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Pr="003625DF" w:rsidRDefault="003F312C" w:rsidP="00863E48">
            <w:pPr>
              <w:snapToGrid w:val="0"/>
              <w:jc w:val="center"/>
              <w:rPr>
                <w:rFonts w:ascii="Arial" w:hAnsi="Arial" w:cs="Arial"/>
                <w:bCs/>
                <w:kern w:val="1"/>
              </w:rPr>
            </w:pPr>
          </w:p>
          <w:p w:rsidR="003F312C" w:rsidRPr="007127F4" w:rsidRDefault="003F312C" w:rsidP="00863E48">
            <w:pPr>
              <w:snapToGrid w:val="0"/>
              <w:jc w:val="center"/>
              <w:rPr>
                <w:rFonts w:ascii="Arial" w:hAnsi="Arial" w:cs="Arial"/>
                <w:b/>
                <w:bCs/>
                <w:kern w:val="1"/>
                <w:sz w:val="32"/>
                <w:szCs w:val="32"/>
              </w:rPr>
            </w:pPr>
            <w:r w:rsidRPr="007127F4">
              <w:rPr>
                <w:rFonts w:ascii="Arial" w:hAnsi="Arial" w:cs="Arial"/>
                <w:b/>
                <w:bCs/>
                <w:kern w:val="1"/>
                <w:sz w:val="32"/>
                <w:szCs w:val="32"/>
              </w:rPr>
              <w:t>P.D.P.</w:t>
            </w:r>
          </w:p>
          <w:p w:rsidR="003F312C" w:rsidRDefault="00327A59" w:rsidP="00863E48">
            <w:pPr>
              <w:jc w:val="center"/>
              <w:rPr>
                <w:rFonts w:ascii="Arial" w:hAnsi="Arial" w:cs="Arial"/>
                <w:b/>
                <w:bCs/>
                <w:kern w:val="1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kern w:val="1"/>
                <w:sz w:val="32"/>
                <w:szCs w:val="32"/>
              </w:rPr>
              <w:t>PIA</w:t>
            </w:r>
            <w:r w:rsidR="007127F4">
              <w:rPr>
                <w:rFonts w:ascii="Arial" w:hAnsi="Arial" w:cs="Arial"/>
                <w:b/>
                <w:bCs/>
                <w:kern w:val="1"/>
                <w:sz w:val="32"/>
                <w:szCs w:val="32"/>
              </w:rPr>
              <w:t xml:space="preserve">NO DIDATTICO </w:t>
            </w:r>
            <w:r w:rsidR="003F312C" w:rsidRPr="007127F4">
              <w:rPr>
                <w:rFonts w:ascii="Arial" w:hAnsi="Arial" w:cs="Arial"/>
                <w:b/>
                <w:bCs/>
                <w:kern w:val="1"/>
                <w:sz w:val="32"/>
                <w:szCs w:val="32"/>
              </w:rPr>
              <w:t>PERSONALIZZATO</w:t>
            </w:r>
          </w:p>
          <w:p w:rsidR="003F312C" w:rsidRDefault="00345BB8" w:rsidP="00863E48">
            <w:pPr>
              <w:jc w:val="center"/>
              <w:rPr>
                <w:rFonts w:ascii="Arial" w:hAnsi="Arial" w:cs="Arial"/>
                <w:b/>
                <w:bCs/>
                <w:kern w:val="1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kern w:val="1"/>
                <w:sz w:val="32"/>
                <w:szCs w:val="32"/>
              </w:rPr>
              <w:t>PER GLI ALUNNI B.E.S.</w:t>
            </w:r>
          </w:p>
          <w:p w:rsidR="00CA4A22" w:rsidRPr="00CA4A22" w:rsidRDefault="00CA4A22" w:rsidP="00863E48">
            <w:pPr>
              <w:jc w:val="center"/>
              <w:rPr>
                <w:rFonts w:ascii="Arial" w:hAnsi="Arial" w:cs="Arial"/>
                <w:b/>
                <w:bCs/>
                <w:kern w:val="1"/>
                <w:sz w:val="32"/>
                <w:szCs w:val="32"/>
              </w:rPr>
            </w:pPr>
          </w:p>
          <w:p w:rsidR="003F312C" w:rsidRDefault="003F312C" w:rsidP="00863E48">
            <w:pPr>
              <w:numPr>
                <w:ilvl w:val="0"/>
                <w:numId w:val="18"/>
              </w:numPr>
              <w:spacing w:after="200" w:line="276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625DF">
              <w:rPr>
                <w:rFonts w:ascii="Arial" w:eastAsia="Calibri" w:hAnsi="Arial" w:cs="Arial"/>
                <w:sz w:val="18"/>
                <w:szCs w:val="18"/>
              </w:rPr>
              <w:t xml:space="preserve">Per </w:t>
            </w:r>
            <w:r w:rsidR="00A42121">
              <w:rPr>
                <w:rFonts w:ascii="Arial" w:eastAsia="Calibri" w:hAnsi="Arial" w:cs="Arial"/>
                <w:sz w:val="18"/>
                <w:szCs w:val="18"/>
              </w:rPr>
              <w:t>alunni</w:t>
            </w:r>
            <w:r w:rsidRPr="003625DF">
              <w:rPr>
                <w:rFonts w:ascii="Arial" w:eastAsia="Calibri" w:hAnsi="Arial" w:cs="Arial"/>
                <w:sz w:val="18"/>
                <w:szCs w:val="18"/>
              </w:rPr>
              <w:t xml:space="preserve"> con altri Bisogni Educativi Speciali (BES-Dir. Min. 27/12/2012; C.M. n. 8 del  6/03/2013)</w:t>
            </w:r>
          </w:p>
          <w:p w:rsidR="003F312C" w:rsidRPr="00345BB8" w:rsidRDefault="007127F4" w:rsidP="00863E48">
            <w:pPr>
              <w:spacing w:after="200" w:line="276" w:lineRule="auto"/>
              <w:ind w:left="108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sz w:val="18"/>
                <w:szCs w:val="18"/>
                <w:lang w:eastAsia="it-IT"/>
              </w:rPr>
              <w:t xml:space="preserve">                 </w:t>
            </w:r>
            <w:r w:rsidR="0070241B" w:rsidRPr="00D32DE3">
              <w:rPr>
                <w:rFonts w:ascii="Arial" w:eastAsia="Calibri" w:hAnsi="Arial" w:cs="Arial"/>
                <w:noProof/>
                <w:color w:val="000000" w:themeColor="text1"/>
                <w:sz w:val="18"/>
                <w:szCs w:val="18"/>
                <w:lang w:eastAsia="it-IT"/>
              </w:rPr>
              <w:drawing>
                <wp:inline distT="0" distB="0" distL="0" distR="0">
                  <wp:extent cx="3381375" cy="2667000"/>
                  <wp:effectExtent l="19050" t="0" r="9525" b="0"/>
                  <wp:docPr id="3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266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312C" w:rsidRPr="003625DF" w:rsidRDefault="003F312C" w:rsidP="00863E48">
            <w:pPr>
              <w:spacing w:after="200" w:line="276" w:lineRule="auto"/>
              <w:ind w:left="360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  <w:r w:rsidRPr="003625DF">
              <w:rPr>
                <w:rFonts w:ascii="Arial" w:eastAsia="Calibri" w:hAnsi="Arial" w:cs="Arial"/>
                <w:sz w:val="32"/>
                <w:szCs w:val="32"/>
              </w:rPr>
              <w:t>A.S.</w:t>
            </w:r>
            <w:r w:rsidRPr="003625DF">
              <w:rPr>
                <w:rFonts w:ascii="Arial" w:eastAsia="Calibri" w:hAnsi="Arial" w:cs="Arial"/>
                <w:sz w:val="28"/>
                <w:szCs w:val="28"/>
              </w:rPr>
              <w:t xml:space="preserve"> ______________</w:t>
            </w:r>
          </w:p>
        </w:tc>
      </w:tr>
    </w:tbl>
    <w:p w:rsidR="003F312C" w:rsidRDefault="003F312C" w:rsidP="00863E48">
      <w:pPr>
        <w:widowControl w:val="0"/>
        <w:suppressAutoHyphens w:val="0"/>
        <w:kinsoku w:val="0"/>
        <w:spacing w:before="288"/>
        <w:rPr>
          <w:rFonts w:ascii="Comic Sans MS" w:hAnsi="Comic Sans MS" w:cs="Arial"/>
          <w:b/>
          <w:sz w:val="28"/>
          <w:szCs w:val="28"/>
        </w:rPr>
      </w:pPr>
    </w:p>
    <w:p w:rsidR="003F312C" w:rsidRPr="006179E6" w:rsidRDefault="003F312C" w:rsidP="00863E48">
      <w:pPr>
        <w:widowControl w:val="0"/>
        <w:suppressAutoHyphens w:val="0"/>
        <w:kinsoku w:val="0"/>
        <w:spacing w:line="360" w:lineRule="auto"/>
        <w:rPr>
          <w:rFonts w:ascii="Arial" w:hAnsi="Arial" w:cs="Arial"/>
          <w:sz w:val="28"/>
          <w:szCs w:val="28"/>
        </w:rPr>
      </w:pPr>
      <w:r w:rsidRPr="006179E6">
        <w:rPr>
          <w:rFonts w:ascii="Arial" w:hAnsi="Arial" w:cs="Arial"/>
          <w:b/>
          <w:sz w:val="28"/>
          <w:szCs w:val="28"/>
        </w:rPr>
        <w:t>Alunno/a</w:t>
      </w:r>
      <w:r w:rsidRPr="006179E6">
        <w:rPr>
          <w:rFonts w:ascii="Arial" w:hAnsi="Arial" w:cs="Arial"/>
          <w:sz w:val="28"/>
          <w:szCs w:val="28"/>
        </w:rPr>
        <w:t>: __________________________</w:t>
      </w:r>
    </w:p>
    <w:p w:rsidR="006179E6" w:rsidRDefault="006179E6" w:rsidP="00863E48">
      <w:pPr>
        <w:widowControl w:val="0"/>
        <w:suppressAutoHyphens w:val="0"/>
        <w:kinsoku w:val="0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Scuola Primaria  </w:t>
      </w:r>
      <w:r>
        <w:rPr>
          <w:rFonts w:ascii="Arial" w:hAnsi="Arial" w:cs="Arial"/>
          <w:b/>
          <w:sz w:val="28"/>
          <w:szCs w:val="28"/>
        </w:rPr>
        <w:sym w:font="Symbol" w:char="F093"/>
      </w:r>
      <w:r>
        <w:rPr>
          <w:rFonts w:ascii="Arial" w:hAnsi="Arial" w:cs="Arial"/>
          <w:b/>
          <w:sz w:val="28"/>
          <w:szCs w:val="28"/>
        </w:rPr>
        <w:t xml:space="preserve">                      Scuola Secondaria di Primo grado</w:t>
      </w:r>
      <w:r w:rsidR="007127F4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sym w:font="Symbol" w:char="F093"/>
      </w:r>
    </w:p>
    <w:p w:rsidR="00386C64" w:rsidRDefault="00386C64" w:rsidP="00863E48">
      <w:pPr>
        <w:widowControl w:val="0"/>
        <w:suppressAutoHyphens w:val="0"/>
        <w:kinsoku w:val="0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Scuola Secondaria di Secondo grado </w:t>
      </w:r>
      <w:r>
        <w:rPr>
          <w:rFonts w:ascii="Arial" w:hAnsi="Arial" w:cs="Arial"/>
          <w:b/>
          <w:sz w:val="28"/>
          <w:szCs w:val="28"/>
        </w:rPr>
        <w:sym w:font="Symbol" w:char="F093"/>
      </w:r>
    </w:p>
    <w:p w:rsidR="003F312C" w:rsidRPr="006179E6" w:rsidRDefault="003F312C" w:rsidP="00863E48">
      <w:pPr>
        <w:widowControl w:val="0"/>
        <w:suppressAutoHyphens w:val="0"/>
        <w:kinsoku w:val="0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6179E6">
        <w:rPr>
          <w:rFonts w:ascii="Arial" w:hAnsi="Arial" w:cs="Arial"/>
          <w:b/>
          <w:sz w:val="28"/>
          <w:szCs w:val="28"/>
        </w:rPr>
        <w:t>Classe</w:t>
      </w:r>
      <w:r w:rsidRPr="006179E6">
        <w:rPr>
          <w:rFonts w:ascii="Arial" w:hAnsi="Arial" w:cs="Arial"/>
          <w:sz w:val="28"/>
          <w:szCs w:val="28"/>
        </w:rPr>
        <w:t>: ______________</w:t>
      </w:r>
    </w:p>
    <w:p w:rsidR="003F312C" w:rsidRPr="006179E6" w:rsidRDefault="006179E6" w:rsidP="00863E48">
      <w:pPr>
        <w:widowControl w:val="0"/>
        <w:suppressAutoHyphens w:val="0"/>
        <w:kinsoku w:val="0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Docente prevalente/ </w:t>
      </w:r>
      <w:r w:rsidR="003F312C" w:rsidRPr="006179E6">
        <w:rPr>
          <w:rFonts w:ascii="Arial" w:hAnsi="Arial" w:cs="Arial"/>
          <w:b/>
          <w:sz w:val="28"/>
          <w:szCs w:val="28"/>
        </w:rPr>
        <w:t>Coordinatore di classe</w:t>
      </w:r>
      <w:r>
        <w:rPr>
          <w:rFonts w:ascii="Arial" w:hAnsi="Arial" w:cs="Arial"/>
          <w:sz w:val="28"/>
          <w:szCs w:val="28"/>
        </w:rPr>
        <w:t>: _______________________</w:t>
      </w:r>
    </w:p>
    <w:p w:rsidR="003F312C" w:rsidRPr="007127F4" w:rsidRDefault="006179E6" w:rsidP="00863E48">
      <w:pPr>
        <w:widowControl w:val="0"/>
        <w:suppressAutoHyphens w:val="0"/>
        <w:kinsoku w:val="0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Referente</w:t>
      </w:r>
      <w:r w:rsidRPr="006179E6">
        <w:rPr>
          <w:rFonts w:ascii="Arial" w:hAnsi="Arial" w:cs="Arial"/>
          <w:b/>
          <w:sz w:val="28"/>
          <w:szCs w:val="28"/>
        </w:rPr>
        <w:t xml:space="preserve"> </w:t>
      </w:r>
      <w:r w:rsidR="003F312C" w:rsidRPr="006179E6">
        <w:rPr>
          <w:rFonts w:ascii="Arial" w:hAnsi="Arial" w:cs="Arial"/>
          <w:b/>
          <w:sz w:val="28"/>
          <w:szCs w:val="28"/>
        </w:rPr>
        <w:t>BES____________________________________________</w:t>
      </w:r>
      <w:r w:rsidR="007127F4">
        <w:rPr>
          <w:rFonts w:ascii="Arial" w:hAnsi="Arial" w:cs="Arial"/>
          <w:b/>
          <w:sz w:val="28"/>
          <w:szCs w:val="28"/>
        </w:rPr>
        <w:t>___</w:t>
      </w:r>
    </w:p>
    <w:p w:rsidR="003F312C" w:rsidRDefault="00386C64" w:rsidP="00863E48">
      <w:pPr>
        <w:ind w:right="567"/>
        <w:jc w:val="center"/>
        <w:rPr>
          <w:rFonts w:ascii="Verdana" w:hAnsi="Verdana" w:cs="Verdana"/>
          <w:b/>
          <w:sz w:val="36"/>
          <w:szCs w:val="36"/>
        </w:rPr>
      </w:pPr>
      <w:r>
        <w:rPr>
          <w:rFonts w:ascii="Verdana" w:hAnsi="Verdana" w:cs="Verdana"/>
          <w:b/>
          <w:sz w:val="36"/>
          <w:szCs w:val="36"/>
        </w:rPr>
        <w:br w:type="page"/>
      </w:r>
      <w:r w:rsidR="003F312C">
        <w:rPr>
          <w:rFonts w:ascii="Verdana" w:hAnsi="Verdana" w:cs="Verdana"/>
          <w:b/>
          <w:sz w:val="36"/>
          <w:szCs w:val="36"/>
        </w:rPr>
        <w:lastRenderedPageBreak/>
        <w:t>Indice</w:t>
      </w:r>
    </w:p>
    <w:p w:rsidR="003F312C" w:rsidRPr="00A42121" w:rsidRDefault="003F312C" w:rsidP="00863E48">
      <w:pPr>
        <w:pStyle w:val="Sommario1"/>
        <w:tabs>
          <w:tab w:val="clear" w:pos="9628"/>
          <w:tab w:val="right" w:leader="dot" w:pos="9638"/>
        </w:tabs>
        <w:ind w:left="0" w:firstLine="0"/>
        <w:rPr>
          <w:b/>
          <w:bCs/>
          <w:color w:val="0070C0"/>
          <w:sz w:val="28"/>
          <w:szCs w:val="28"/>
        </w:rPr>
        <w:sectPr w:rsidR="003F312C" w:rsidRPr="00A42121" w:rsidSect="00D32DE3">
          <w:footerReference w:type="default" r:id="rId13"/>
          <w:type w:val="continuous"/>
          <w:pgSz w:w="11906" w:h="16838"/>
          <w:pgMar w:top="1134" w:right="1134" w:bottom="709" w:left="1134" w:header="720" w:footer="261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:rsidR="003F312C" w:rsidRPr="00F23B9A" w:rsidRDefault="003F312C" w:rsidP="00863E48"/>
    <w:p w:rsidR="004C110C" w:rsidRPr="00A81CB7" w:rsidRDefault="007127F4" w:rsidP="00863E48">
      <w:pPr>
        <w:pStyle w:val="Titolo1"/>
        <w:numPr>
          <w:ilvl w:val="0"/>
          <w:numId w:val="19"/>
        </w:numPr>
        <w:rPr>
          <w:rFonts w:ascii="Verdana" w:hAnsi="Verdana"/>
          <w:sz w:val="24"/>
          <w:szCs w:val="24"/>
        </w:rPr>
      </w:pPr>
      <w:bookmarkStart w:id="0" w:name="__RefHeading__2_1270352503"/>
      <w:bookmarkEnd w:id="0"/>
      <w:r w:rsidRPr="00A81CB7">
        <w:rPr>
          <w:rFonts w:ascii="Verdana" w:hAnsi="Verdana"/>
          <w:sz w:val="24"/>
          <w:szCs w:val="24"/>
        </w:rPr>
        <w:t>SEZIONE A</w:t>
      </w:r>
      <w:r w:rsidR="00A81CB7">
        <w:rPr>
          <w:rFonts w:ascii="Verdana" w:hAnsi="Verdana"/>
          <w:sz w:val="24"/>
          <w:szCs w:val="24"/>
        </w:rPr>
        <w:t xml:space="preserve">. </w:t>
      </w:r>
      <w:r w:rsidRPr="00A81CB7">
        <w:rPr>
          <w:rFonts w:ascii="Verdana" w:hAnsi="Verdana"/>
          <w:b w:val="0"/>
          <w:sz w:val="24"/>
          <w:szCs w:val="24"/>
        </w:rPr>
        <w:t>(comune a tutti gli alunni BES)</w:t>
      </w:r>
    </w:p>
    <w:p w:rsidR="007127F4" w:rsidRPr="00A81CB7" w:rsidRDefault="00A81CB7" w:rsidP="00863E48">
      <w:pPr>
        <w:pStyle w:val="Sommario2"/>
        <w:tabs>
          <w:tab w:val="right" w:leader="dot" w:pos="9638"/>
        </w:tabs>
        <w:rPr>
          <w:rFonts w:ascii="Verdana" w:hAnsi="Verdana"/>
        </w:rPr>
      </w:pPr>
      <w:r w:rsidRPr="00A81CB7">
        <w:rPr>
          <w:rFonts w:ascii="Verdana" w:hAnsi="Verdana"/>
          <w:i/>
        </w:rPr>
        <w:t>Dati Anagrafici ed i</w:t>
      </w:r>
      <w:r w:rsidR="007127F4" w:rsidRPr="00A81CB7">
        <w:rPr>
          <w:rFonts w:ascii="Verdana" w:hAnsi="Verdana"/>
          <w:i/>
        </w:rPr>
        <w:t>nformazioni essenziali di presentazione dell’alunno</w:t>
      </w:r>
    </w:p>
    <w:p w:rsidR="007127F4" w:rsidRPr="00A81CB7" w:rsidRDefault="007127F4" w:rsidP="00863E48">
      <w:pPr>
        <w:rPr>
          <w:rFonts w:ascii="Verdana" w:hAnsi="Verdana"/>
        </w:rPr>
      </w:pPr>
    </w:p>
    <w:p w:rsidR="007127F4" w:rsidRPr="00A81CB7" w:rsidRDefault="007127F4" w:rsidP="00863E48">
      <w:pPr>
        <w:numPr>
          <w:ilvl w:val="0"/>
          <w:numId w:val="19"/>
        </w:numPr>
        <w:rPr>
          <w:rFonts w:ascii="Verdana" w:hAnsi="Verdana"/>
          <w:b/>
        </w:rPr>
      </w:pPr>
      <w:r w:rsidRPr="00A81CB7">
        <w:rPr>
          <w:rFonts w:ascii="Verdana" w:hAnsi="Verdana"/>
          <w:b/>
        </w:rPr>
        <w:t>SEZIONE B</w:t>
      </w:r>
      <w:r w:rsidR="00A81CB7">
        <w:rPr>
          <w:rFonts w:ascii="Verdana" w:hAnsi="Verdana"/>
          <w:b/>
        </w:rPr>
        <w:t>.</w:t>
      </w:r>
    </w:p>
    <w:p w:rsidR="00A81CB7" w:rsidRPr="00A81CB7" w:rsidRDefault="007127F4" w:rsidP="00863E48">
      <w:pPr>
        <w:numPr>
          <w:ilvl w:val="0"/>
          <w:numId w:val="20"/>
        </w:numPr>
        <w:rPr>
          <w:rFonts w:ascii="Verdana" w:hAnsi="Verdana"/>
          <w:b/>
        </w:rPr>
      </w:pPr>
      <w:r w:rsidRPr="00A81CB7">
        <w:rPr>
          <w:rFonts w:ascii="Verdana" w:hAnsi="Verdana"/>
          <w:b/>
        </w:rPr>
        <w:t>PARTE</w:t>
      </w:r>
      <w:r w:rsidR="00A81CB7" w:rsidRPr="00A81CB7">
        <w:rPr>
          <w:rFonts w:ascii="Verdana" w:hAnsi="Verdana"/>
          <w:b/>
        </w:rPr>
        <w:t xml:space="preserve"> I  </w:t>
      </w:r>
      <w:r w:rsidR="00A81CB7" w:rsidRPr="00A81CB7">
        <w:rPr>
          <w:rFonts w:ascii="Verdana" w:hAnsi="Verdana"/>
        </w:rPr>
        <w:t>(A</w:t>
      </w:r>
      <w:r w:rsidR="00025EA7">
        <w:rPr>
          <w:rFonts w:ascii="Verdana" w:hAnsi="Verdana"/>
        </w:rPr>
        <w:t>lunni con Disturbi Evolutivi Specifici</w:t>
      </w:r>
      <w:r w:rsidRPr="00A81CB7">
        <w:rPr>
          <w:rFonts w:ascii="Verdana" w:hAnsi="Verdana"/>
        </w:rPr>
        <w:t>)</w:t>
      </w:r>
    </w:p>
    <w:p w:rsidR="00A81CB7" w:rsidRPr="00A81CB7" w:rsidRDefault="007127F4" w:rsidP="00863E48">
      <w:pPr>
        <w:ind w:left="720"/>
        <w:rPr>
          <w:rFonts w:ascii="Verdana" w:hAnsi="Verdana"/>
          <w:i/>
        </w:rPr>
      </w:pPr>
      <w:r w:rsidRPr="00A81CB7">
        <w:rPr>
          <w:rFonts w:ascii="Verdana" w:hAnsi="Verdana"/>
          <w:i/>
        </w:rPr>
        <w:t>Descrizione delle abilità e dei comportamenti</w:t>
      </w:r>
    </w:p>
    <w:p w:rsidR="004C110C" w:rsidRPr="00A81CB7" w:rsidRDefault="007127F4" w:rsidP="00863E48">
      <w:pPr>
        <w:numPr>
          <w:ilvl w:val="0"/>
          <w:numId w:val="20"/>
        </w:numPr>
        <w:rPr>
          <w:rFonts w:ascii="Verdana" w:hAnsi="Verdana"/>
          <w:u w:val="single"/>
        </w:rPr>
      </w:pPr>
      <w:r w:rsidRPr="00A81CB7">
        <w:rPr>
          <w:rFonts w:ascii="Verdana" w:hAnsi="Verdana"/>
          <w:b/>
        </w:rPr>
        <w:t xml:space="preserve">PARTE II </w:t>
      </w:r>
      <w:r w:rsidR="00A81CB7" w:rsidRPr="00A81CB7">
        <w:rPr>
          <w:rFonts w:ascii="Verdana" w:hAnsi="Verdana"/>
          <w:b/>
        </w:rPr>
        <w:t xml:space="preserve"> </w:t>
      </w:r>
      <w:r w:rsidR="00A81CB7" w:rsidRPr="00A81CB7">
        <w:rPr>
          <w:rFonts w:ascii="Verdana" w:hAnsi="Verdana"/>
        </w:rPr>
        <w:t>(</w:t>
      </w:r>
      <w:r w:rsidRPr="00A81CB7">
        <w:rPr>
          <w:rFonts w:ascii="Verdana" w:hAnsi="Verdana"/>
        </w:rPr>
        <w:t>Alunni con Bisogni Educativi Speciali</w:t>
      </w:r>
      <w:r w:rsidR="00A81CB7" w:rsidRPr="00A81CB7">
        <w:rPr>
          <w:rFonts w:ascii="Verdana" w:hAnsi="Verdana"/>
        </w:rPr>
        <w:t>, non DSA)</w:t>
      </w:r>
    </w:p>
    <w:p w:rsidR="00A81CB7" w:rsidRPr="00A81CB7" w:rsidRDefault="00A81CB7" w:rsidP="00863E48">
      <w:pPr>
        <w:pStyle w:val="Nessunaspaziatura"/>
        <w:ind w:left="720"/>
        <w:rPr>
          <w:rFonts w:ascii="Verdana" w:hAnsi="Verdana" w:cs="Times New Roman"/>
          <w:i/>
          <w:sz w:val="24"/>
          <w:szCs w:val="24"/>
        </w:rPr>
      </w:pPr>
      <w:r w:rsidRPr="00A81CB7">
        <w:rPr>
          <w:rFonts w:ascii="Verdana" w:hAnsi="Verdana" w:cs="Times New Roman"/>
          <w:i/>
          <w:sz w:val="24"/>
          <w:szCs w:val="24"/>
        </w:rPr>
        <w:t>Descrizione delle abilità e dei comportamenti</w:t>
      </w:r>
    </w:p>
    <w:p w:rsidR="00A81CB7" w:rsidRPr="00A81CB7" w:rsidRDefault="00A81CB7" w:rsidP="00863E48">
      <w:pPr>
        <w:ind w:left="720"/>
        <w:rPr>
          <w:rFonts w:ascii="Verdana" w:hAnsi="Verdana"/>
          <w:u w:val="single"/>
        </w:rPr>
      </w:pPr>
    </w:p>
    <w:p w:rsidR="00A81CB7" w:rsidRPr="00A81CB7" w:rsidRDefault="00A81CB7" w:rsidP="00863E48">
      <w:pPr>
        <w:numPr>
          <w:ilvl w:val="0"/>
          <w:numId w:val="19"/>
        </w:num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SEZIONE C.  </w:t>
      </w:r>
      <w:r w:rsidRPr="00A81CB7">
        <w:rPr>
          <w:rFonts w:ascii="Verdana" w:hAnsi="Verdana"/>
        </w:rPr>
        <w:t>(comune a tutti gli alunni BES)</w:t>
      </w:r>
    </w:p>
    <w:p w:rsidR="00A81CB7" w:rsidRDefault="00A81CB7" w:rsidP="00863E48">
      <w:pPr>
        <w:numPr>
          <w:ilvl w:val="0"/>
          <w:numId w:val="21"/>
        </w:numPr>
        <w:rPr>
          <w:rFonts w:ascii="Verdana" w:hAnsi="Verdana"/>
        </w:rPr>
      </w:pPr>
      <w:r>
        <w:rPr>
          <w:rFonts w:ascii="Verdana" w:hAnsi="Verdana"/>
        </w:rPr>
        <w:t>C.1. O</w:t>
      </w:r>
      <w:r w:rsidRPr="00A81CB7">
        <w:rPr>
          <w:rFonts w:ascii="Verdana" w:hAnsi="Verdana"/>
        </w:rPr>
        <w:t>sservazione di ulteriori aspetti significativi</w:t>
      </w:r>
    </w:p>
    <w:p w:rsidR="00A81CB7" w:rsidRDefault="00A81CB7" w:rsidP="00863E48">
      <w:pPr>
        <w:numPr>
          <w:ilvl w:val="0"/>
          <w:numId w:val="21"/>
        </w:numPr>
        <w:rPr>
          <w:rFonts w:ascii="Verdana" w:hAnsi="Verdana"/>
        </w:rPr>
      </w:pPr>
      <w:r w:rsidRPr="00A81CB7">
        <w:rPr>
          <w:rFonts w:ascii="Verdana" w:hAnsi="Verdana"/>
        </w:rPr>
        <w:t xml:space="preserve">C.2. </w:t>
      </w:r>
      <w:r w:rsidRPr="00A81CB7">
        <w:rPr>
          <w:rFonts w:ascii="Verdana" w:hAnsi="Verdana"/>
          <w:b/>
          <w:i/>
        </w:rPr>
        <w:t>Patto educativo</w:t>
      </w:r>
      <w:r>
        <w:rPr>
          <w:rFonts w:ascii="Verdana" w:hAnsi="Verdana"/>
        </w:rPr>
        <w:t xml:space="preserve"> con la famiglia</w:t>
      </w:r>
    </w:p>
    <w:p w:rsidR="00A81CB7" w:rsidRDefault="00A81CB7" w:rsidP="00863E48">
      <w:pPr>
        <w:ind w:left="1440"/>
        <w:rPr>
          <w:rFonts w:ascii="Verdana" w:hAnsi="Verdana"/>
        </w:rPr>
      </w:pPr>
    </w:p>
    <w:p w:rsidR="00A81CB7" w:rsidRDefault="00A81CB7" w:rsidP="00863E48">
      <w:pPr>
        <w:numPr>
          <w:ilvl w:val="0"/>
          <w:numId w:val="19"/>
        </w:num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SEZIONE D.  </w:t>
      </w:r>
      <w:r w:rsidRPr="00A81CB7">
        <w:rPr>
          <w:rFonts w:ascii="Verdana" w:hAnsi="Verdana"/>
          <w:b/>
        </w:rPr>
        <w:t>INTERVENTI EDUCATIVI E DIDATTICI</w:t>
      </w:r>
    </w:p>
    <w:p w:rsidR="00A81CB7" w:rsidRDefault="00A81CB7" w:rsidP="00863E48">
      <w:pPr>
        <w:ind w:left="720"/>
        <w:rPr>
          <w:rFonts w:ascii="Verdana" w:hAnsi="Verdana"/>
        </w:rPr>
      </w:pPr>
      <w:r w:rsidRPr="00A81CB7">
        <w:rPr>
          <w:rFonts w:ascii="Verdana" w:hAnsi="Verdana"/>
        </w:rPr>
        <w:t xml:space="preserve">D.1: Strategie di personalizzazione/individualizzazione </w:t>
      </w:r>
    </w:p>
    <w:p w:rsidR="00A81CB7" w:rsidRPr="00A81CB7" w:rsidRDefault="00A81CB7" w:rsidP="00863E48">
      <w:pPr>
        <w:ind w:left="720"/>
        <w:rPr>
          <w:rFonts w:ascii="Verdana" w:hAnsi="Verdana"/>
          <w:b/>
        </w:rPr>
      </w:pPr>
    </w:p>
    <w:p w:rsidR="000C7CC8" w:rsidRDefault="00A81CB7" w:rsidP="00863E48">
      <w:pPr>
        <w:numPr>
          <w:ilvl w:val="0"/>
          <w:numId w:val="19"/>
        </w:numPr>
        <w:rPr>
          <w:rFonts w:ascii="Verdana" w:hAnsi="Verdana"/>
        </w:rPr>
      </w:pPr>
      <w:r w:rsidRPr="00A81CB7">
        <w:rPr>
          <w:rFonts w:ascii="Verdana" w:hAnsi="Verdana"/>
          <w:b/>
        </w:rPr>
        <w:t>SEZIONE E</w:t>
      </w:r>
      <w:r>
        <w:rPr>
          <w:rFonts w:ascii="Verdana" w:hAnsi="Verdana"/>
        </w:rPr>
        <w:t>.</w:t>
      </w:r>
      <w:r w:rsidRPr="00A81CB7">
        <w:rPr>
          <w:rFonts w:ascii="Verdana" w:hAnsi="Verdana"/>
        </w:rPr>
        <w:t xml:space="preserve"> </w:t>
      </w:r>
    </w:p>
    <w:p w:rsidR="004B4FD4" w:rsidRDefault="00A81CB7" w:rsidP="00863E48">
      <w:pPr>
        <w:numPr>
          <w:ilvl w:val="0"/>
          <w:numId w:val="26"/>
        </w:numPr>
        <w:rPr>
          <w:rFonts w:ascii="Verdana" w:hAnsi="Verdana"/>
        </w:rPr>
      </w:pPr>
      <w:r w:rsidRPr="00A81CB7">
        <w:rPr>
          <w:rFonts w:ascii="Verdana" w:hAnsi="Verdana"/>
        </w:rPr>
        <w:t>Quadro riassuntivo degli strumenti compensativi e delle misure dispensative</w:t>
      </w:r>
    </w:p>
    <w:p w:rsidR="002A115F" w:rsidRPr="002A115F" w:rsidRDefault="002A115F" w:rsidP="00863E48">
      <w:pPr>
        <w:numPr>
          <w:ilvl w:val="0"/>
          <w:numId w:val="26"/>
        </w:numPr>
        <w:rPr>
          <w:rFonts w:ascii="Verdana" w:hAnsi="Verdana"/>
        </w:rPr>
      </w:pPr>
      <w:r>
        <w:rPr>
          <w:rFonts w:ascii="Verdana" w:hAnsi="Verdana"/>
        </w:rPr>
        <w:t>I</w:t>
      </w:r>
      <w:r w:rsidRPr="002A115F">
        <w:rPr>
          <w:rFonts w:ascii="Verdana" w:hAnsi="Verdana"/>
        </w:rPr>
        <w:t>ntervento didattico metodologico</w:t>
      </w:r>
    </w:p>
    <w:p w:rsidR="002A115F" w:rsidRDefault="002A115F" w:rsidP="00863E48">
      <w:pPr>
        <w:ind w:left="720"/>
        <w:rPr>
          <w:rFonts w:ascii="Verdana" w:hAnsi="Verdana"/>
        </w:rPr>
      </w:pPr>
    </w:p>
    <w:p w:rsidR="004B4FD4" w:rsidRDefault="004B4FD4" w:rsidP="00863E48">
      <w:pPr>
        <w:ind w:left="720"/>
        <w:rPr>
          <w:rFonts w:ascii="Verdana" w:hAnsi="Verdana"/>
        </w:rPr>
      </w:pPr>
    </w:p>
    <w:p w:rsidR="00345BB8" w:rsidRPr="00345BB8" w:rsidRDefault="00345BB8" w:rsidP="00863E48">
      <w:pPr>
        <w:numPr>
          <w:ilvl w:val="0"/>
          <w:numId w:val="19"/>
        </w:numPr>
        <w:rPr>
          <w:rFonts w:ascii="Verdana" w:hAnsi="Verdana"/>
          <w:b/>
        </w:rPr>
      </w:pPr>
      <w:r w:rsidRPr="00345BB8">
        <w:rPr>
          <w:rFonts w:ascii="Verdana" w:hAnsi="Verdana"/>
          <w:b/>
        </w:rPr>
        <w:t xml:space="preserve">SEZIONE F. </w:t>
      </w:r>
    </w:p>
    <w:p w:rsidR="004C110C" w:rsidRPr="004B4FD4" w:rsidRDefault="00345BB8" w:rsidP="00863E48">
      <w:pPr>
        <w:ind w:left="720"/>
        <w:rPr>
          <w:rFonts w:ascii="Verdana" w:hAnsi="Verdana"/>
        </w:rPr>
      </w:pPr>
      <w:r>
        <w:rPr>
          <w:rFonts w:ascii="Verdana" w:hAnsi="Verdana"/>
        </w:rPr>
        <w:t>I</w:t>
      </w:r>
      <w:r w:rsidRPr="004B4FD4">
        <w:rPr>
          <w:rFonts w:ascii="Verdana" w:hAnsi="Verdana"/>
        </w:rPr>
        <w:t xml:space="preserve">ndicazioni  generali per la verifica/valutazione  </w:t>
      </w:r>
    </w:p>
    <w:p w:rsidR="004C110C" w:rsidRDefault="004C110C" w:rsidP="00863E48">
      <w:pPr>
        <w:pStyle w:val="Titolo1"/>
        <w:numPr>
          <w:ilvl w:val="0"/>
          <w:numId w:val="0"/>
        </w:numPr>
        <w:rPr>
          <w:rFonts w:ascii="Times New Roman" w:hAnsi="Times New Roman"/>
          <w:color w:val="548DD4"/>
        </w:rPr>
      </w:pPr>
    </w:p>
    <w:p w:rsidR="004C110C" w:rsidRDefault="004C110C" w:rsidP="00863E48">
      <w:pPr>
        <w:pStyle w:val="Titolo1"/>
        <w:numPr>
          <w:ilvl w:val="0"/>
          <w:numId w:val="0"/>
        </w:numPr>
        <w:rPr>
          <w:rFonts w:ascii="Times New Roman" w:hAnsi="Times New Roman"/>
          <w:color w:val="548DD4"/>
        </w:rPr>
      </w:pPr>
    </w:p>
    <w:p w:rsidR="004C110C" w:rsidRDefault="004C110C" w:rsidP="00863E48">
      <w:pPr>
        <w:pStyle w:val="Titolo1"/>
        <w:numPr>
          <w:ilvl w:val="0"/>
          <w:numId w:val="0"/>
        </w:numPr>
        <w:rPr>
          <w:rFonts w:ascii="Times New Roman" w:hAnsi="Times New Roman"/>
          <w:color w:val="548DD4"/>
        </w:rPr>
      </w:pPr>
    </w:p>
    <w:p w:rsidR="004C110C" w:rsidRDefault="004C110C" w:rsidP="00863E48">
      <w:pPr>
        <w:pStyle w:val="Titolo1"/>
        <w:numPr>
          <w:ilvl w:val="0"/>
          <w:numId w:val="0"/>
        </w:numPr>
        <w:rPr>
          <w:rFonts w:ascii="Times New Roman" w:hAnsi="Times New Roman"/>
          <w:color w:val="548DD4"/>
        </w:rPr>
      </w:pPr>
    </w:p>
    <w:p w:rsidR="00BE447B" w:rsidRDefault="00BE447B" w:rsidP="00863E48">
      <w:pPr>
        <w:rPr>
          <w:b/>
          <w:bCs/>
          <w:color w:val="548DD4"/>
          <w:kern w:val="1"/>
          <w:sz w:val="32"/>
          <w:szCs w:val="32"/>
        </w:rPr>
      </w:pPr>
    </w:p>
    <w:p w:rsidR="00B30BBB" w:rsidRDefault="00B30BBB" w:rsidP="00863E48">
      <w:pPr>
        <w:rPr>
          <w:b/>
          <w:bCs/>
          <w:color w:val="548DD4"/>
          <w:kern w:val="1"/>
          <w:sz w:val="32"/>
          <w:szCs w:val="32"/>
        </w:rPr>
      </w:pPr>
    </w:p>
    <w:p w:rsidR="00B30BBB" w:rsidRDefault="00B30BBB" w:rsidP="00863E48"/>
    <w:p w:rsidR="00BE447B" w:rsidRDefault="00BE447B" w:rsidP="00863E48"/>
    <w:p w:rsidR="00BE447B" w:rsidRDefault="00BE447B" w:rsidP="00863E48"/>
    <w:p w:rsidR="00BE447B" w:rsidRDefault="00BE447B" w:rsidP="00863E48"/>
    <w:p w:rsidR="00A42121" w:rsidRDefault="00A42121" w:rsidP="00863E48"/>
    <w:p w:rsidR="00A42121" w:rsidRDefault="00A42121" w:rsidP="00863E48"/>
    <w:p w:rsidR="00A42121" w:rsidRDefault="00A42121" w:rsidP="00863E48"/>
    <w:p w:rsidR="00A42121" w:rsidRDefault="00A42121" w:rsidP="00863E48"/>
    <w:p w:rsidR="00A42121" w:rsidRDefault="00A42121" w:rsidP="00863E48"/>
    <w:p w:rsidR="00A42121" w:rsidRDefault="00A42121" w:rsidP="00863E48"/>
    <w:p w:rsidR="00A42121" w:rsidRDefault="00A42121" w:rsidP="00863E48"/>
    <w:p w:rsidR="00BE447B" w:rsidRPr="00BE447B" w:rsidRDefault="00BE447B" w:rsidP="00863E48"/>
    <w:p w:rsidR="003F312C" w:rsidRPr="00FF63FE" w:rsidRDefault="003F312C" w:rsidP="00863E48">
      <w:pPr>
        <w:pStyle w:val="Titolo1"/>
        <w:numPr>
          <w:ilvl w:val="0"/>
          <w:numId w:val="0"/>
        </w:numPr>
        <w:rPr>
          <w:rFonts w:ascii="Times New Roman" w:hAnsi="Times New Roman"/>
          <w:color w:val="000000" w:themeColor="text1"/>
        </w:rPr>
      </w:pPr>
      <w:r w:rsidRPr="00FF63FE">
        <w:rPr>
          <w:rFonts w:ascii="Times New Roman" w:hAnsi="Times New Roman"/>
          <w:color w:val="000000" w:themeColor="text1"/>
        </w:rPr>
        <w:lastRenderedPageBreak/>
        <w:t xml:space="preserve">SEZIONE A (comune a tutti gli </w:t>
      </w:r>
      <w:r w:rsidR="00A81CB7" w:rsidRPr="00FF63FE">
        <w:rPr>
          <w:rFonts w:ascii="Times New Roman" w:hAnsi="Times New Roman"/>
          <w:color w:val="000000" w:themeColor="text1"/>
        </w:rPr>
        <w:t xml:space="preserve">alunni </w:t>
      </w:r>
      <w:r w:rsidRPr="00FF63FE">
        <w:rPr>
          <w:rFonts w:ascii="Times New Roman" w:hAnsi="Times New Roman"/>
          <w:color w:val="000000" w:themeColor="text1"/>
        </w:rPr>
        <w:t>con BES)</w:t>
      </w:r>
    </w:p>
    <w:p w:rsidR="003F312C" w:rsidRPr="00FF63FE" w:rsidRDefault="00A42121" w:rsidP="00863E48">
      <w:pPr>
        <w:pStyle w:val="Titolo2"/>
        <w:numPr>
          <w:ilvl w:val="0"/>
          <w:numId w:val="0"/>
        </w:numPr>
        <w:ind w:left="576"/>
        <w:rPr>
          <w:rFonts w:ascii="Times New Roman" w:hAnsi="Times New Roman"/>
          <w:color w:val="000000" w:themeColor="text1"/>
        </w:rPr>
      </w:pPr>
      <w:bookmarkStart w:id="1" w:name="__RefHeading__4_1270352503"/>
      <w:bookmarkEnd w:id="1"/>
      <w:r w:rsidRPr="00FF63FE">
        <w:rPr>
          <w:rFonts w:ascii="Times New Roman" w:hAnsi="Times New Roman"/>
          <w:color w:val="000000" w:themeColor="text1"/>
        </w:rPr>
        <w:t>Dati anagrafici e</w:t>
      </w:r>
      <w:r w:rsidR="00345BB8" w:rsidRPr="00FF63FE">
        <w:rPr>
          <w:rFonts w:ascii="Times New Roman" w:hAnsi="Times New Roman"/>
          <w:color w:val="000000" w:themeColor="text1"/>
        </w:rPr>
        <w:t>d</w:t>
      </w:r>
      <w:r w:rsidRPr="00FF63FE">
        <w:rPr>
          <w:rFonts w:ascii="Times New Roman" w:hAnsi="Times New Roman"/>
          <w:color w:val="000000" w:themeColor="text1"/>
        </w:rPr>
        <w:t xml:space="preserve"> informazioni essenziali di presentazione dell’alunno</w:t>
      </w:r>
    </w:p>
    <w:p w:rsidR="003F312C" w:rsidRDefault="003F312C" w:rsidP="00863E48">
      <w:pPr>
        <w:widowControl w:val="0"/>
        <w:suppressAutoHyphens w:val="0"/>
        <w:kinsoku w:val="0"/>
        <w:spacing w:line="480" w:lineRule="auto"/>
        <w:ind w:left="284" w:right="284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Cognome e nome </w:t>
      </w:r>
      <w:r w:rsidR="00A42121">
        <w:rPr>
          <w:rFonts w:ascii="Arial" w:hAnsi="Arial" w:cs="Arial"/>
          <w:b/>
          <w:bCs/>
          <w:color w:val="000000"/>
        </w:rPr>
        <w:t>alunno</w:t>
      </w:r>
      <w:r>
        <w:rPr>
          <w:rFonts w:ascii="Arial" w:hAnsi="Arial" w:cs="Arial"/>
          <w:b/>
          <w:bCs/>
          <w:color w:val="000000"/>
        </w:rPr>
        <w:t>/a</w:t>
      </w:r>
      <w:r>
        <w:rPr>
          <w:rFonts w:ascii="Arial" w:hAnsi="Arial" w:cs="Arial"/>
          <w:bCs/>
          <w:color w:val="000000"/>
        </w:rPr>
        <w:t>:________________________________________</w:t>
      </w:r>
    </w:p>
    <w:p w:rsidR="003F312C" w:rsidRDefault="003F312C" w:rsidP="00863E48">
      <w:pPr>
        <w:widowControl w:val="0"/>
        <w:suppressAutoHyphens w:val="0"/>
        <w:kinsoku w:val="0"/>
        <w:spacing w:line="480" w:lineRule="auto"/>
        <w:ind w:left="284" w:right="284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Luogo di nascita:</w:t>
      </w:r>
      <w:r>
        <w:rPr>
          <w:rFonts w:ascii="Arial" w:hAnsi="Arial" w:cs="Arial"/>
          <w:bCs/>
          <w:color w:val="000000"/>
        </w:rPr>
        <w:t xml:space="preserve"> __________________________</w:t>
      </w:r>
      <w:r>
        <w:rPr>
          <w:rFonts w:ascii="Arial" w:hAnsi="Arial" w:cs="Arial"/>
          <w:b/>
          <w:bCs/>
          <w:color w:val="000000"/>
        </w:rPr>
        <w:t>Data_</w:t>
      </w:r>
      <w:r>
        <w:rPr>
          <w:rFonts w:ascii="Arial" w:hAnsi="Arial" w:cs="Arial"/>
          <w:bCs/>
          <w:color w:val="000000"/>
        </w:rPr>
        <w:t>___/ ____/ _______</w:t>
      </w:r>
    </w:p>
    <w:p w:rsidR="003F312C" w:rsidRDefault="003F312C" w:rsidP="00863E48">
      <w:pPr>
        <w:widowControl w:val="0"/>
        <w:suppressAutoHyphens w:val="0"/>
        <w:kinsoku w:val="0"/>
        <w:spacing w:line="480" w:lineRule="auto"/>
        <w:ind w:left="284" w:right="284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Lingua </w:t>
      </w:r>
      <w:r>
        <w:rPr>
          <w:rFonts w:ascii="Arial" w:hAnsi="Arial" w:cs="Arial"/>
          <w:b/>
          <w:bCs/>
        </w:rPr>
        <w:t>madre</w:t>
      </w:r>
      <w:r>
        <w:rPr>
          <w:rFonts w:ascii="Arial" w:hAnsi="Arial" w:cs="Arial"/>
          <w:b/>
          <w:bCs/>
          <w:color w:val="000000"/>
        </w:rPr>
        <w:t>:</w:t>
      </w:r>
      <w:r>
        <w:rPr>
          <w:rFonts w:ascii="Arial" w:hAnsi="Arial" w:cs="Arial"/>
          <w:bCs/>
          <w:color w:val="000000"/>
        </w:rPr>
        <w:t xml:space="preserve"> _________________________________________________</w:t>
      </w:r>
    </w:p>
    <w:p w:rsidR="003F312C" w:rsidRDefault="003F312C" w:rsidP="00863E48">
      <w:pPr>
        <w:widowControl w:val="0"/>
        <w:suppressAutoHyphens w:val="0"/>
        <w:kinsoku w:val="0"/>
        <w:spacing w:line="480" w:lineRule="auto"/>
        <w:ind w:left="284" w:right="284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Eventuale bilinguismo</w:t>
      </w:r>
      <w:r>
        <w:rPr>
          <w:rFonts w:ascii="Arial" w:hAnsi="Arial" w:cs="Arial"/>
          <w:bCs/>
          <w:color w:val="000000"/>
        </w:rPr>
        <w:t>: ___________________________________________</w:t>
      </w:r>
    </w:p>
    <w:p w:rsidR="003F312C" w:rsidRDefault="003F312C" w:rsidP="00863E48">
      <w:pPr>
        <w:widowControl w:val="0"/>
        <w:numPr>
          <w:ilvl w:val="0"/>
          <w:numId w:val="10"/>
        </w:numPr>
        <w:suppressAutoHyphens w:val="0"/>
        <w:kinsoku w:val="0"/>
        <w:spacing w:before="120" w:line="360" w:lineRule="auto"/>
        <w:ind w:left="0" w:right="284" w:firstLine="0"/>
        <w:jc w:val="both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INDIVIDUAZIONE DELLA SITUAZIONE DI BISOGNO EDUCATIVO SPECIALE</w:t>
      </w:r>
    </w:p>
    <w:p w:rsidR="003F312C" w:rsidRDefault="003F312C" w:rsidP="00863E48">
      <w:pPr>
        <w:widowControl w:val="0"/>
        <w:suppressAutoHyphens w:val="0"/>
        <w:kinsoku w:val="0"/>
        <w:spacing w:before="120" w:line="360" w:lineRule="auto"/>
        <w:ind w:left="284" w:right="284"/>
        <w:jc w:val="both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DA PARTE DI:</w:t>
      </w:r>
    </w:p>
    <w:p w:rsidR="003F312C" w:rsidRPr="00F23B9A" w:rsidRDefault="003F312C" w:rsidP="00863E48">
      <w:pPr>
        <w:widowControl w:val="0"/>
        <w:numPr>
          <w:ilvl w:val="0"/>
          <w:numId w:val="9"/>
        </w:numPr>
        <w:suppressAutoHyphens w:val="0"/>
        <w:kinsoku w:val="0"/>
        <w:spacing w:before="120" w:line="360" w:lineRule="auto"/>
        <w:ind w:left="0" w:right="284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SERVIZIO SANITARIO  </w:t>
      </w:r>
      <w:r>
        <w:rPr>
          <w:rFonts w:ascii="Arial" w:hAnsi="Arial" w:cs="Arial"/>
          <w:b/>
          <w:bCs/>
          <w:sz w:val="22"/>
          <w:szCs w:val="22"/>
        </w:rPr>
        <w:t>-  Diagnosi / Relazione multi professionale</w:t>
      </w:r>
      <w:r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  <w:bCs/>
        </w:rPr>
        <w:t>________________________________</w:t>
      </w:r>
      <w:r w:rsidRPr="00F23B9A">
        <w:rPr>
          <w:rFonts w:ascii="Arial" w:hAnsi="Arial" w:cs="Arial"/>
          <w:bCs/>
          <w:sz w:val="20"/>
          <w:szCs w:val="20"/>
        </w:rPr>
        <w:t xml:space="preserve">(o diagnosi rilasciata da </w:t>
      </w:r>
      <w:r w:rsidRPr="00F23B9A">
        <w:rPr>
          <w:rFonts w:ascii="Arial" w:hAnsi="Arial" w:cs="Arial"/>
          <w:b/>
          <w:bCs/>
          <w:sz w:val="20"/>
          <w:szCs w:val="20"/>
        </w:rPr>
        <w:t>privati, in attesa di ratifica e certificazione</w:t>
      </w:r>
      <w:r w:rsidRPr="00F23B9A">
        <w:rPr>
          <w:rFonts w:ascii="Arial" w:hAnsi="Arial" w:cs="Arial"/>
          <w:bCs/>
          <w:sz w:val="20"/>
          <w:szCs w:val="20"/>
        </w:rPr>
        <w:t xml:space="preserve"> da parte del Servizio Sanitario Nazionale)</w:t>
      </w:r>
    </w:p>
    <w:p w:rsidR="003F312C" w:rsidRDefault="003F312C" w:rsidP="00863E48">
      <w:pPr>
        <w:widowControl w:val="0"/>
        <w:suppressAutoHyphens w:val="0"/>
        <w:kinsoku w:val="0"/>
        <w:spacing w:before="120" w:line="360" w:lineRule="auto"/>
        <w:ind w:right="284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 xml:space="preserve">   Codice ICD10</w:t>
      </w:r>
      <w:r>
        <w:rPr>
          <w:rFonts w:ascii="Arial" w:hAnsi="Arial" w:cs="Arial"/>
          <w:bCs/>
          <w:color w:val="000000"/>
        </w:rPr>
        <w:t>:________________________________________________</w:t>
      </w:r>
      <w:r w:rsidR="002A115F">
        <w:rPr>
          <w:rFonts w:ascii="Arial" w:hAnsi="Arial" w:cs="Arial"/>
          <w:bCs/>
          <w:color w:val="000000"/>
        </w:rPr>
        <w:t>______________</w:t>
      </w:r>
      <w:r>
        <w:rPr>
          <w:rFonts w:ascii="Arial" w:hAnsi="Arial" w:cs="Arial"/>
          <w:bCs/>
          <w:color w:val="000000"/>
        </w:rPr>
        <w:t xml:space="preserve"> </w:t>
      </w:r>
    </w:p>
    <w:p w:rsidR="003F312C" w:rsidRDefault="003F312C" w:rsidP="00863E48">
      <w:pPr>
        <w:widowControl w:val="0"/>
        <w:suppressAutoHyphens w:val="0"/>
        <w:kinsoku w:val="0"/>
        <w:spacing w:line="360" w:lineRule="auto"/>
        <w:ind w:left="284" w:right="284"/>
        <w:rPr>
          <w:rFonts w:ascii="Arial" w:eastAsia="Calibri" w:hAnsi="Arial" w:cs="Arial"/>
        </w:rPr>
      </w:pPr>
      <w:r>
        <w:rPr>
          <w:rFonts w:ascii="Arial" w:hAnsi="Arial" w:cs="Arial"/>
          <w:b/>
          <w:bCs/>
          <w:color w:val="000000"/>
          <w:w w:val="105"/>
        </w:rPr>
        <w:t>Redatta da</w:t>
      </w:r>
      <w:r>
        <w:rPr>
          <w:rFonts w:ascii="Arial" w:hAnsi="Arial" w:cs="Arial"/>
          <w:bCs/>
          <w:color w:val="000000"/>
          <w:w w:val="105"/>
        </w:rPr>
        <w:t xml:space="preserve">: </w:t>
      </w:r>
      <w:r>
        <w:rPr>
          <w:rFonts w:ascii="Arial" w:hAnsi="Arial" w:cs="Arial"/>
          <w:bCs/>
          <w:color w:val="000000"/>
        </w:rPr>
        <w:t>________________________________</w:t>
      </w:r>
      <w:r w:rsidR="002A115F">
        <w:rPr>
          <w:rFonts w:ascii="Arial" w:hAnsi="Arial" w:cs="Arial"/>
          <w:bCs/>
          <w:color w:val="000000"/>
        </w:rPr>
        <w:t>____________</w:t>
      </w:r>
      <w:r>
        <w:rPr>
          <w:rFonts w:ascii="Arial" w:eastAsia="Calibri" w:hAnsi="Arial" w:cs="Arial"/>
          <w:b/>
        </w:rPr>
        <w:t>in data</w:t>
      </w:r>
      <w:r>
        <w:rPr>
          <w:rFonts w:ascii="Arial" w:eastAsia="Calibri" w:hAnsi="Arial" w:cs="Arial"/>
        </w:rPr>
        <w:t xml:space="preserve"> ___ /___ / ____</w:t>
      </w:r>
    </w:p>
    <w:p w:rsidR="003F312C" w:rsidRDefault="003F312C" w:rsidP="00863E48">
      <w:pPr>
        <w:widowControl w:val="0"/>
        <w:suppressAutoHyphens w:val="0"/>
        <w:kinsoku w:val="0"/>
        <w:spacing w:line="360" w:lineRule="auto"/>
        <w:ind w:left="284" w:right="284"/>
        <w:rPr>
          <w:rFonts w:ascii="Arial" w:hAnsi="Arial" w:cs="Arial"/>
          <w:color w:val="000000"/>
          <w:spacing w:val="-4"/>
        </w:rPr>
      </w:pPr>
      <w:r>
        <w:rPr>
          <w:rFonts w:ascii="Arial" w:hAnsi="Arial" w:cs="Arial"/>
          <w:b/>
          <w:color w:val="000000"/>
          <w:spacing w:val="-4"/>
        </w:rPr>
        <w:t>Aggiornamenti diagnostici</w:t>
      </w:r>
      <w:r>
        <w:rPr>
          <w:rFonts w:ascii="Arial" w:hAnsi="Arial" w:cs="Arial"/>
          <w:color w:val="000000"/>
          <w:spacing w:val="-4"/>
        </w:rPr>
        <w:t>: _________________________________________</w:t>
      </w:r>
      <w:r w:rsidR="002A115F">
        <w:rPr>
          <w:rFonts w:ascii="Arial" w:hAnsi="Arial" w:cs="Arial"/>
          <w:color w:val="000000"/>
          <w:spacing w:val="-4"/>
        </w:rPr>
        <w:t>___________</w:t>
      </w:r>
    </w:p>
    <w:p w:rsidR="003F312C" w:rsidRDefault="003F312C" w:rsidP="00863E48">
      <w:pPr>
        <w:widowControl w:val="0"/>
        <w:suppressAutoHyphens w:val="0"/>
        <w:kinsoku w:val="0"/>
        <w:spacing w:line="360" w:lineRule="auto"/>
        <w:ind w:left="284" w:right="284"/>
        <w:rPr>
          <w:rFonts w:ascii="Arial" w:hAnsi="Arial" w:cs="Arial"/>
          <w:color w:val="000000"/>
          <w:spacing w:val="-4"/>
        </w:rPr>
      </w:pPr>
      <w:r>
        <w:rPr>
          <w:rFonts w:ascii="Arial" w:hAnsi="Arial" w:cs="Arial"/>
          <w:b/>
          <w:color w:val="000000"/>
          <w:spacing w:val="-4"/>
        </w:rPr>
        <w:t>Altre relazioni cliniche</w:t>
      </w:r>
      <w:r>
        <w:rPr>
          <w:rFonts w:ascii="Arial" w:hAnsi="Arial" w:cs="Arial"/>
          <w:color w:val="000000"/>
          <w:spacing w:val="-4"/>
        </w:rPr>
        <w:t>: ____________________________________________</w:t>
      </w:r>
      <w:r w:rsidR="002A115F">
        <w:rPr>
          <w:rFonts w:ascii="Arial" w:hAnsi="Arial" w:cs="Arial"/>
          <w:color w:val="000000"/>
          <w:spacing w:val="-4"/>
        </w:rPr>
        <w:t>____________</w:t>
      </w:r>
    </w:p>
    <w:p w:rsidR="003F312C" w:rsidRDefault="003F312C" w:rsidP="00863E48">
      <w:pPr>
        <w:widowControl w:val="0"/>
        <w:suppressAutoHyphens w:val="0"/>
        <w:kinsoku w:val="0"/>
        <w:spacing w:line="360" w:lineRule="auto"/>
        <w:ind w:left="284" w:right="284"/>
        <w:rPr>
          <w:rFonts w:ascii="Arial" w:hAnsi="Arial" w:cs="Arial"/>
          <w:color w:val="000000"/>
          <w:spacing w:val="-4"/>
        </w:rPr>
      </w:pPr>
      <w:r>
        <w:rPr>
          <w:rFonts w:ascii="Arial" w:hAnsi="Arial" w:cs="Arial"/>
          <w:b/>
          <w:color w:val="000000"/>
          <w:spacing w:val="-4"/>
        </w:rPr>
        <w:t>Interventi riabilitativi:</w:t>
      </w:r>
      <w:r>
        <w:rPr>
          <w:rFonts w:ascii="Arial" w:hAnsi="Arial" w:cs="Arial"/>
          <w:color w:val="000000"/>
          <w:spacing w:val="-4"/>
        </w:rPr>
        <w:t xml:space="preserve"> ____________________________________________</w:t>
      </w:r>
      <w:r w:rsidR="002A115F">
        <w:rPr>
          <w:rFonts w:ascii="Arial" w:hAnsi="Arial" w:cs="Arial"/>
          <w:color w:val="000000"/>
          <w:spacing w:val="-4"/>
        </w:rPr>
        <w:t>_____________</w:t>
      </w:r>
    </w:p>
    <w:p w:rsidR="003F312C" w:rsidRDefault="003F312C" w:rsidP="00863E48">
      <w:pPr>
        <w:spacing w:before="280" w:after="280"/>
        <w:ind w:right="567"/>
        <w:jc w:val="both"/>
        <w:rPr>
          <w:i/>
        </w:rPr>
      </w:pPr>
    </w:p>
    <w:p w:rsidR="003F312C" w:rsidRDefault="003F312C" w:rsidP="00863E48">
      <w:pPr>
        <w:numPr>
          <w:ilvl w:val="0"/>
          <w:numId w:val="3"/>
        </w:numPr>
        <w:spacing w:before="280" w:after="280" w:line="360" w:lineRule="auto"/>
        <w:ind w:left="0" w:right="567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ALTRO SERVIZIO </w:t>
      </w:r>
      <w:r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</w:rPr>
        <w:t xml:space="preserve"> Documentazione presentata alla scuola</w:t>
      </w:r>
      <w:r w:rsidR="002A115F">
        <w:rPr>
          <w:rFonts w:ascii="Arial" w:hAnsi="Arial" w:cs="Arial"/>
          <w:b/>
        </w:rPr>
        <w:t xml:space="preserve"> da _______________</w:t>
      </w:r>
      <w:r>
        <w:rPr>
          <w:rFonts w:ascii="Arial" w:hAnsi="Arial" w:cs="Arial"/>
          <w:b/>
        </w:rPr>
        <w:t xml:space="preserve"> </w:t>
      </w:r>
    </w:p>
    <w:p w:rsidR="003F312C" w:rsidRDefault="003F312C" w:rsidP="00863E48">
      <w:pPr>
        <w:widowControl w:val="0"/>
        <w:suppressAutoHyphens w:val="0"/>
        <w:kinsoku w:val="0"/>
        <w:spacing w:line="360" w:lineRule="auto"/>
        <w:ind w:left="360" w:right="284"/>
        <w:rPr>
          <w:rFonts w:ascii="Arial" w:eastAsia="Calibri" w:hAnsi="Arial" w:cs="Arial"/>
        </w:rPr>
      </w:pPr>
      <w:r>
        <w:rPr>
          <w:rFonts w:ascii="Arial" w:hAnsi="Arial" w:cs="Arial"/>
          <w:b/>
          <w:bCs/>
          <w:color w:val="000000"/>
          <w:w w:val="105"/>
        </w:rPr>
        <w:t>Redatta da:</w:t>
      </w:r>
      <w:r>
        <w:rPr>
          <w:rFonts w:ascii="Arial" w:hAnsi="Arial" w:cs="Arial"/>
          <w:bCs/>
          <w:color w:val="000000"/>
          <w:w w:val="105"/>
        </w:rPr>
        <w:t xml:space="preserve"> </w:t>
      </w:r>
      <w:r>
        <w:rPr>
          <w:rFonts w:ascii="Arial" w:hAnsi="Arial" w:cs="Arial"/>
          <w:bCs/>
          <w:color w:val="000000"/>
        </w:rPr>
        <w:t>________________________________</w:t>
      </w:r>
      <w:r w:rsidR="002A115F">
        <w:rPr>
          <w:rFonts w:ascii="Arial" w:hAnsi="Arial" w:cs="Arial"/>
          <w:bCs/>
          <w:color w:val="000000"/>
        </w:rPr>
        <w:t>__________</w:t>
      </w:r>
      <w:r>
        <w:rPr>
          <w:rFonts w:ascii="Arial" w:eastAsia="Calibri" w:hAnsi="Arial" w:cs="Arial"/>
        </w:rPr>
        <w:t>in data ___ /___ / ____</w:t>
      </w:r>
    </w:p>
    <w:p w:rsidR="003F312C" w:rsidRDefault="003F312C" w:rsidP="00863E48">
      <w:pPr>
        <w:widowControl w:val="0"/>
        <w:suppressAutoHyphens w:val="0"/>
        <w:kinsoku w:val="0"/>
        <w:spacing w:line="360" w:lineRule="auto"/>
        <w:ind w:left="360" w:right="284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(relazione da allegare)</w:t>
      </w:r>
    </w:p>
    <w:p w:rsidR="003F312C" w:rsidRDefault="003F312C" w:rsidP="00863E48">
      <w:pPr>
        <w:spacing w:before="280" w:after="280" w:line="360" w:lineRule="auto"/>
        <w:ind w:right="567"/>
        <w:jc w:val="both"/>
        <w:rPr>
          <w:rFonts w:ascii="Arial" w:hAnsi="Arial" w:cs="Arial"/>
          <w:i/>
        </w:rPr>
      </w:pPr>
    </w:p>
    <w:p w:rsidR="003F312C" w:rsidRDefault="003F312C" w:rsidP="00863E48">
      <w:pPr>
        <w:numPr>
          <w:ilvl w:val="0"/>
          <w:numId w:val="16"/>
        </w:numPr>
        <w:spacing w:before="280" w:after="280" w:line="360" w:lineRule="auto"/>
        <w:ind w:left="0" w:right="567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CONSIGLIO DI CLASSE/TEAM DOCENTI - Relazione_________________</w:t>
      </w:r>
    </w:p>
    <w:p w:rsidR="003F312C" w:rsidRDefault="003F312C" w:rsidP="00863E48">
      <w:pPr>
        <w:widowControl w:val="0"/>
        <w:suppressAutoHyphens w:val="0"/>
        <w:kinsoku w:val="0"/>
        <w:spacing w:line="360" w:lineRule="auto"/>
        <w:ind w:left="360" w:right="284"/>
        <w:rPr>
          <w:rFonts w:ascii="Arial" w:eastAsia="Calibri" w:hAnsi="Arial" w:cs="Arial"/>
        </w:rPr>
      </w:pPr>
      <w:r>
        <w:rPr>
          <w:rFonts w:ascii="Arial" w:hAnsi="Arial" w:cs="Arial"/>
          <w:b/>
          <w:bCs/>
          <w:color w:val="000000"/>
          <w:w w:val="105"/>
        </w:rPr>
        <w:t>Redatta da:</w:t>
      </w:r>
      <w:r>
        <w:rPr>
          <w:rFonts w:ascii="Arial" w:hAnsi="Arial" w:cs="Arial"/>
          <w:bCs/>
          <w:color w:val="000000"/>
          <w:w w:val="105"/>
        </w:rPr>
        <w:t xml:space="preserve"> </w:t>
      </w:r>
      <w:r>
        <w:rPr>
          <w:rFonts w:ascii="Arial" w:hAnsi="Arial" w:cs="Arial"/>
          <w:bCs/>
          <w:color w:val="000000"/>
        </w:rPr>
        <w:t>________________________________</w:t>
      </w:r>
      <w:r>
        <w:rPr>
          <w:rFonts w:ascii="Arial" w:eastAsia="Calibri" w:hAnsi="Arial" w:cs="Arial"/>
        </w:rPr>
        <w:t>in data ___ /___ / ____</w:t>
      </w:r>
    </w:p>
    <w:p w:rsidR="003F312C" w:rsidRDefault="003F312C" w:rsidP="00863E48">
      <w:pPr>
        <w:widowControl w:val="0"/>
        <w:suppressAutoHyphens w:val="0"/>
        <w:kinsoku w:val="0"/>
        <w:spacing w:line="360" w:lineRule="auto"/>
        <w:ind w:left="360" w:right="284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(relazione da allegare)</w:t>
      </w:r>
    </w:p>
    <w:p w:rsidR="003F312C" w:rsidRDefault="003F312C" w:rsidP="00863E48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:rsidR="003F312C" w:rsidRDefault="003F312C" w:rsidP="00863E48">
      <w:pPr>
        <w:widowControl w:val="0"/>
        <w:numPr>
          <w:ilvl w:val="0"/>
          <w:numId w:val="10"/>
        </w:numPr>
        <w:suppressAutoHyphens w:val="0"/>
        <w:kinsoku w:val="0"/>
        <w:spacing w:line="360" w:lineRule="auto"/>
        <w:ind w:left="0" w:right="284" w:firstLine="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INFORMAZIONI GENERALI FORNITE DALLA FAMIGLIA / ENTI AFFIDATARI</w:t>
      </w:r>
      <w:r>
        <w:rPr>
          <w:rFonts w:ascii="Arial" w:hAnsi="Arial" w:cs="Arial"/>
          <w:bCs/>
          <w:color w:val="000000"/>
          <w:u w:val="single"/>
        </w:rPr>
        <w:t xml:space="preserve"> </w:t>
      </w:r>
      <w:r>
        <w:rPr>
          <w:rFonts w:ascii="Arial" w:hAnsi="Arial" w:cs="Arial"/>
          <w:bCs/>
          <w:color w:val="000000"/>
        </w:rPr>
        <w:t xml:space="preserve">(ad esempio </w:t>
      </w:r>
      <w:r>
        <w:rPr>
          <w:rFonts w:ascii="Arial" w:hAnsi="Arial" w:cs="Arial"/>
          <w:color w:val="000000"/>
          <w:spacing w:val="-4"/>
        </w:rPr>
        <w:t xml:space="preserve">percorso scolastico pregresso, ripetenze </w:t>
      </w:r>
      <w:r>
        <w:rPr>
          <w:rFonts w:ascii="Arial" w:hAnsi="Arial" w:cs="Arial"/>
          <w:bCs/>
          <w:color w:val="000000"/>
        </w:rPr>
        <w:t>…)</w:t>
      </w:r>
    </w:p>
    <w:p w:rsidR="003F312C" w:rsidRDefault="003F312C" w:rsidP="00863E48">
      <w:pPr>
        <w:widowControl w:val="0"/>
        <w:suppressAutoHyphens w:val="0"/>
        <w:kinsoku w:val="0"/>
        <w:spacing w:line="360" w:lineRule="auto"/>
        <w:ind w:left="284" w:right="284"/>
        <w:rPr>
          <w:rFonts w:ascii="Arial" w:hAnsi="Arial" w:cs="Arial"/>
          <w:color w:val="000000"/>
          <w:spacing w:val="-4"/>
        </w:rPr>
      </w:pPr>
      <w:r>
        <w:rPr>
          <w:rFonts w:ascii="Arial" w:hAnsi="Arial" w:cs="Arial"/>
          <w:color w:val="000000"/>
          <w:spacing w:val="-4"/>
        </w:rPr>
        <w:t>____________________________________________________________________</w:t>
      </w:r>
    </w:p>
    <w:p w:rsidR="003F312C" w:rsidRDefault="003F312C" w:rsidP="00863E48">
      <w:pPr>
        <w:widowControl w:val="0"/>
        <w:suppressAutoHyphens w:val="0"/>
        <w:kinsoku w:val="0"/>
        <w:spacing w:line="360" w:lineRule="auto"/>
        <w:ind w:left="284" w:right="284"/>
        <w:rPr>
          <w:rFonts w:ascii="Arial" w:hAnsi="Arial" w:cs="Arial"/>
          <w:color w:val="000000"/>
          <w:spacing w:val="-4"/>
        </w:rPr>
      </w:pPr>
      <w:r>
        <w:rPr>
          <w:rFonts w:ascii="Arial" w:hAnsi="Arial" w:cs="Arial"/>
          <w:color w:val="000000"/>
          <w:spacing w:val="-4"/>
        </w:rPr>
        <w:t>____________________________________________________________________</w:t>
      </w:r>
    </w:p>
    <w:p w:rsidR="003F312C" w:rsidRDefault="003F312C" w:rsidP="00863E48">
      <w:pPr>
        <w:widowControl w:val="0"/>
        <w:suppressAutoHyphens w:val="0"/>
        <w:kinsoku w:val="0"/>
        <w:spacing w:line="360" w:lineRule="auto"/>
        <w:ind w:left="284" w:right="284"/>
        <w:rPr>
          <w:rFonts w:ascii="Arial" w:hAnsi="Arial" w:cs="Arial"/>
          <w:color w:val="000000"/>
          <w:spacing w:val="-4"/>
        </w:rPr>
      </w:pPr>
      <w:r>
        <w:rPr>
          <w:rFonts w:ascii="Arial" w:hAnsi="Arial" w:cs="Arial"/>
          <w:color w:val="000000"/>
          <w:spacing w:val="-4"/>
        </w:rPr>
        <w:t>____________________________________________________________________</w:t>
      </w:r>
    </w:p>
    <w:p w:rsidR="003F312C" w:rsidRPr="00FF63FE" w:rsidRDefault="00A81CB7" w:rsidP="00863E48">
      <w:pPr>
        <w:pStyle w:val="Titolo1"/>
        <w:rPr>
          <w:rFonts w:ascii="Times New Roman" w:hAnsi="Times New Roman"/>
          <w:color w:val="000000" w:themeColor="text1"/>
        </w:rPr>
      </w:pPr>
      <w:bookmarkStart w:id="2" w:name="__RefHeading__6_1270352503"/>
      <w:bookmarkEnd w:id="2"/>
      <w:r w:rsidRPr="00FF63FE">
        <w:rPr>
          <w:rFonts w:ascii="Times New Roman" w:hAnsi="Times New Roman"/>
          <w:color w:val="000000" w:themeColor="text1"/>
        </w:rPr>
        <w:lastRenderedPageBreak/>
        <w:t>SEZIONE B –  PARTE I (alunni</w:t>
      </w:r>
      <w:r w:rsidR="00A42121" w:rsidRPr="00FF63FE">
        <w:rPr>
          <w:rFonts w:ascii="Times New Roman" w:hAnsi="Times New Roman"/>
          <w:color w:val="000000" w:themeColor="text1"/>
        </w:rPr>
        <w:t xml:space="preserve"> </w:t>
      </w:r>
      <w:r w:rsidR="00025EA7" w:rsidRPr="00FF63FE">
        <w:rPr>
          <w:rFonts w:ascii="Times New Roman" w:hAnsi="Times New Roman"/>
          <w:color w:val="000000" w:themeColor="text1"/>
        </w:rPr>
        <w:t>con Disturbi Evolutivi Specifici</w:t>
      </w:r>
      <w:r w:rsidR="003F312C" w:rsidRPr="00FF63FE">
        <w:rPr>
          <w:rFonts w:ascii="Times New Roman" w:hAnsi="Times New Roman"/>
          <w:color w:val="000000" w:themeColor="text1"/>
        </w:rPr>
        <w:t>)</w:t>
      </w:r>
    </w:p>
    <w:p w:rsidR="003F312C" w:rsidRPr="00FF63FE" w:rsidRDefault="003F312C" w:rsidP="00863E48">
      <w:pPr>
        <w:pStyle w:val="Titolo2"/>
        <w:rPr>
          <w:rFonts w:ascii="Times New Roman" w:hAnsi="Times New Roman"/>
          <w:color w:val="000000" w:themeColor="text1"/>
        </w:rPr>
      </w:pPr>
      <w:bookmarkStart w:id="3" w:name="__RefHeading__8_1270352503"/>
      <w:bookmarkEnd w:id="3"/>
      <w:r w:rsidRPr="00FF63FE">
        <w:rPr>
          <w:rFonts w:ascii="Times New Roman" w:hAnsi="Times New Roman"/>
          <w:color w:val="000000" w:themeColor="text1"/>
        </w:rPr>
        <w:t>Descrizione delle abilità e dei comportamenti</w:t>
      </w:r>
    </w:p>
    <w:p w:rsidR="00F23B9A" w:rsidRDefault="00F23B9A" w:rsidP="00863E48">
      <w:pPr>
        <w:widowControl w:val="0"/>
        <w:suppressAutoHyphens w:val="0"/>
        <w:kinsoku w:val="0"/>
        <w:rPr>
          <w:rFonts w:ascii="Arial" w:hAnsi="Arial" w:cs="Arial"/>
          <w:b/>
          <w:bCs/>
          <w:spacing w:val="-10"/>
          <w:w w:val="105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576"/>
        <w:gridCol w:w="1984"/>
        <w:gridCol w:w="1350"/>
        <w:gridCol w:w="1202"/>
        <w:gridCol w:w="1333"/>
      </w:tblGrid>
      <w:tr w:rsidR="003F312C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6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DIAGNOSI</w:t>
            </w:r>
          </w:p>
          <w:p w:rsidR="003F312C" w:rsidRDefault="003F312C" w:rsidP="00863E48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SPECIALISTICA</w:t>
            </w:r>
          </w:p>
          <w:p w:rsidR="003F312C" w:rsidRDefault="003F312C" w:rsidP="00863E48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(dati rilevabili, se presenti,  nella diagnosi)</w:t>
            </w:r>
          </w:p>
        </w:tc>
        <w:tc>
          <w:tcPr>
            <w:tcW w:w="5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6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OSSERVAZIONE IN CLASSE</w:t>
            </w:r>
          </w:p>
          <w:p w:rsidR="003F312C" w:rsidRDefault="003F312C" w:rsidP="00863E4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(dati rilevati direttamente dagli insegnanti)</w:t>
            </w:r>
          </w:p>
        </w:tc>
      </w:tr>
      <w:tr w:rsidR="003F312C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120" w:after="120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LETTURA</w:t>
            </w:r>
          </w:p>
        </w:tc>
        <w:tc>
          <w:tcPr>
            <w:tcW w:w="5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120" w:after="12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LETTURA</w:t>
            </w:r>
          </w:p>
        </w:tc>
      </w:tr>
      <w:tr w:rsidR="003F312C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snapToGrid w:val="0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VELOCITÀ</w:t>
            </w:r>
          </w:p>
        </w:tc>
        <w:tc>
          <w:tcPr>
            <w:tcW w:w="3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Molto lenta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ind w:left="200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Lenta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pacing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Scorrevole</w:t>
            </w:r>
          </w:p>
        </w:tc>
      </w:tr>
      <w:tr w:rsidR="003F312C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snapToGrid w:val="0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CORRETTEZZA</w:t>
            </w:r>
          </w:p>
        </w:tc>
        <w:tc>
          <w:tcPr>
            <w:tcW w:w="3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Adeguata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pacing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Non adeguata (ad esempio confonde/inverte/sostituisce omette   lettere o sillabe</w:t>
            </w:r>
          </w:p>
        </w:tc>
      </w:tr>
      <w:tr w:rsidR="003F312C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snapToGrid w:val="0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COMPRENSIONE</w:t>
            </w:r>
          </w:p>
        </w:tc>
        <w:tc>
          <w:tcPr>
            <w:tcW w:w="3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Scarsa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ind w:left="200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Essenziale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ind w:left="200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Globale</w:t>
            </w:r>
          </w:p>
          <w:p w:rsidR="003F312C" w:rsidRDefault="003F312C" w:rsidP="00863E48">
            <w:pPr>
              <w:numPr>
                <w:ilvl w:val="0"/>
                <w:numId w:val="6"/>
              </w:numPr>
              <w:spacing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Completa-analitica</w:t>
            </w:r>
          </w:p>
        </w:tc>
      </w:tr>
      <w:tr w:rsidR="003F312C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120" w:after="120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SCRITTURA</w:t>
            </w:r>
          </w:p>
        </w:tc>
        <w:tc>
          <w:tcPr>
            <w:tcW w:w="5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120" w:after="12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SCRITTURA</w:t>
            </w:r>
          </w:p>
        </w:tc>
      </w:tr>
      <w:tr w:rsidR="003F312C">
        <w:trPr>
          <w:trHeight w:val="135"/>
        </w:trPr>
        <w:tc>
          <w:tcPr>
            <w:tcW w:w="4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snapToGrid w:val="0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SOTTO</w:t>
            </w:r>
          </w:p>
          <w:p w:rsidR="003F312C" w:rsidRDefault="003F312C" w:rsidP="00863E48">
            <w:pP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DETTATURA</w:t>
            </w:r>
          </w:p>
          <w:p w:rsidR="003F312C" w:rsidRDefault="003F312C" w:rsidP="00863E48">
            <w:pP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</w:p>
        </w:tc>
        <w:tc>
          <w:tcPr>
            <w:tcW w:w="3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Corretta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ind w:left="200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Poco corretta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pacing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Scorretta</w:t>
            </w:r>
          </w:p>
        </w:tc>
      </w:tr>
      <w:tr w:rsidR="003F312C">
        <w:trPr>
          <w:trHeight w:val="135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</w:p>
        </w:tc>
        <w:tc>
          <w:tcPr>
            <w:tcW w:w="3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120" w:after="120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>TIPOLOGIA ERRORI</w:t>
            </w:r>
          </w:p>
        </w:tc>
      </w:tr>
      <w:tr w:rsidR="003F312C">
        <w:trPr>
          <w:trHeight w:val="135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</w:p>
        </w:tc>
        <w:tc>
          <w:tcPr>
            <w:tcW w:w="3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Fonologici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ind w:left="200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Non fonologici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pacing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Fonetici</w:t>
            </w:r>
          </w:p>
        </w:tc>
      </w:tr>
      <w:tr w:rsidR="003F312C">
        <w:trPr>
          <w:trHeight w:val="180"/>
        </w:trPr>
        <w:tc>
          <w:tcPr>
            <w:tcW w:w="4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2A115F" w:rsidP="00863E48">
            <w:pPr>
              <w:snapToGrid w:val="0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PRODUZIONE AUTONOMA</w:t>
            </w:r>
          </w:p>
          <w:p w:rsidR="003F312C" w:rsidRDefault="003F312C" w:rsidP="00863E48">
            <w:pP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</w:p>
        </w:tc>
        <w:tc>
          <w:tcPr>
            <w:tcW w:w="3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120" w:after="120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 xml:space="preserve">ADERENZA 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>CONSEGNA</w:t>
            </w:r>
          </w:p>
        </w:tc>
      </w:tr>
      <w:tr w:rsidR="003F312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Spesso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Talvolta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Mai</w:t>
            </w:r>
          </w:p>
        </w:tc>
      </w:tr>
      <w:tr w:rsidR="003F312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3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tabs>
                <w:tab w:val="left" w:pos="1452"/>
                <w:tab w:val="left" w:pos="1735"/>
                <w:tab w:val="left" w:pos="2061"/>
              </w:tabs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CORRETTA STRUTTURA</w:t>
            </w:r>
          </w:p>
          <w:p w:rsidR="003F312C" w:rsidRDefault="003F312C" w:rsidP="00863E48">
            <w:pPr>
              <w:widowControl w:val="0"/>
              <w:tabs>
                <w:tab w:val="left" w:pos="1452"/>
                <w:tab w:val="left" w:pos="1735"/>
                <w:tab w:val="left" w:pos="2061"/>
              </w:tabs>
              <w:suppressAutoHyphens w:val="0"/>
              <w:kinsoku w:val="0"/>
              <w:ind w:left="34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 xml:space="preserve"> MORFO-SINTATTICA</w:t>
            </w:r>
          </w:p>
        </w:tc>
      </w:tr>
      <w:tr w:rsidR="003F312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Spesso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Talvolta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Mai</w:t>
            </w:r>
          </w:p>
        </w:tc>
      </w:tr>
      <w:tr w:rsidR="003F312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3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ind w:right="-22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 xml:space="preserve">CORRETTA STRUTTURA TESTUALE </w:t>
            </w:r>
            <w:r>
              <w:rPr>
                <w:rFonts w:ascii="Arial" w:hAnsi="Arial" w:cs="Arial"/>
                <w:sz w:val="20"/>
                <w:szCs w:val="20"/>
              </w:rPr>
              <w:t>(narrativo, descrittivo, regolativo …)</w:t>
            </w:r>
          </w:p>
        </w:tc>
      </w:tr>
      <w:tr w:rsidR="003F312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Spesso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Talvolta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Mai</w:t>
            </w:r>
          </w:p>
        </w:tc>
      </w:tr>
      <w:tr w:rsidR="003F312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3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120" w:after="120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 xml:space="preserve">CORRETTEZZA 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>ORTOGRAFICA</w:t>
            </w:r>
          </w:p>
        </w:tc>
      </w:tr>
      <w:tr w:rsidR="003F312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Adeguata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Parziale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Non adeguata</w:t>
            </w:r>
          </w:p>
        </w:tc>
      </w:tr>
      <w:tr w:rsidR="003F312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Calibri" w:eastAsia="Calibri" w:hAnsi="Calibri" w:cs="Arial"/>
                <w:bCs/>
                <w:w w:val="105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3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120" w:after="120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USO PUNTEGGIATURA</w:t>
            </w:r>
          </w:p>
        </w:tc>
      </w:tr>
      <w:tr w:rsidR="003F312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Adeguata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Parziale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Non  adeguata</w:t>
            </w:r>
          </w:p>
        </w:tc>
      </w:tr>
    </w:tbl>
    <w:p w:rsidR="003F312C" w:rsidRDefault="003F312C" w:rsidP="00863E48"/>
    <w:p w:rsidR="00A42121" w:rsidRDefault="00A42121" w:rsidP="00863E48"/>
    <w:p w:rsidR="006303A6" w:rsidRDefault="006303A6" w:rsidP="00863E48"/>
    <w:tbl>
      <w:tblPr>
        <w:tblW w:w="0" w:type="auto"/>
        <w:tblInd w:w="108" w:type="dxa"/>
        <w:tblLayout w:type="fixed"/>
        <w:tblLook w:val="0000"/>
      </w:tblPr>
      <w:tblGrid>
        <w:gridCol w:w="4576"/>
        <w:gridCol w:w="1911"/>
        <w:gridCol w:w="1188"/>
        <w:gridCol w:w="1364"/>
        <w:gridCol w:w="1217"/>
      </w:tblGrid>
      <w:tr w:rsidR="003F312C">
        <w:trPr>
          <w:trHeight w:val="180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120" w:after="120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lastRenderedPageBreak/>
              <w:t>GRAFIA</w:t>
            </w:r>
          </w:p>
        </w:tc>
        <w:tc>
          <w:tcPr>
            <w:tcW w:w="5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spacing w:before="120" w:after="120"/>
              <w:ind w:left="34"/>
              <w:jc w:val="center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  <w:t>GRAFIA</w:t>
            </w:r>
          </w:p>
        </w:tc>
      </w:tr>
      <w:tr w:rsidR="003F312C">
        <w:trPr>
          <w:trHeight w:val="180"/>
        </w:trPr>
        <w:tc>
          <w:tcPr>
            <w:tcW w:w="4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5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120" w:after="120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LEGGIBILE</w:t>
            </w:r>
          </w:p>
        </w:tc>
      </w:tr>
      <w:tr w:rsidR="003F312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Sì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Poco</w:t>
            </w:r>
          </w:p>
        </w:tc>
        <w:tc>
          <w:tcPr>
            <w:tcW w:w="2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No</w:t>
            </w:r>
          </w:p>
        </w:tc>
      </w:tr>
      <w:tr w:rsidR="003F312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5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120" w:after="120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TRATTO</w:t>
            </w:r>
          </w:p>
        </w:tc>
      </w:tr>
      <w:tr w:rsidR="003F312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Premuto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Leggero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Ripassato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Incerto</w:t>
            </w:r>
          </w:p>
        </w:tc>
      </w:tr>
      <w:tr w:rsidR="003F312C">
        <w:trPr>
          <w:trHeight w:val="180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120" w:after="120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CALCOLO</w:t>
            </w:r>
          </w:p>
        </w:tc>
        <w:tc>
          <w:tcPr>
            <w:tcW w:w="5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120" w:after="120"/>
              <w:ind w:right="142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CALCOLO</w:t>
            </w:r>
          </w:p>
        </w:tc>
      </w:tr>
      <w:tr w:rsidR="003F312C">
        <w:trPr>
          <w:trHeight w:val="180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</w:t>
            </w:r>
            <w:r w:rsidR="00F23B9A"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kinsoku w:val="0"/>
              <w:snapToGrid w:val="0"/>
              <w:ind w:right="142"/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</w:pPr>
            <w:r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  <w:t>Difficoltà visuospaziali (es: quantificazione automatizzata)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spesso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talvolta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tabs>
                <w:tab w:val="left" w:pos="325"/>
              </w:tabs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mai</w:t>
            </w:r>
          </w:p>
        </w:tc>
      </w:tr>
      <w:tr w:rsidR="003F312C">
        <w:trPr>
          <w:trHeight w:val="180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kinsoku w:val="0"/>
              <w:snapToGrid w:val="0"/>
              <w:ind w:right="142"/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</w:pPr>
            <w:r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  <w:t>Recupero di fatti numerici (es: tabelline)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raggiunto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parziale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8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non </w:t>
            </w:r>
          </w:p>
          <w:p w:rsidR="003F312C" w:rsidRDefault="003F312C" w:rsidP="00863E48">
            <w:pPr>
              <w:widowControl w:val="0"/>
              <w:suppressAutoHyphens w:val="0"/>
              <w:kinsoku w:val="0"/>
              <w:spacing w:before="120" w:after="120"/>
              <w:ind w:right="-89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raggiunto</w:t>
            </w:r>
          </w:p>
        </w:tc>
      </w:tr>
      <w:tr w:rsidR="003F312C">
        <w:trPr>
          <w:trHeight w:val="180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kinsoku w:val="0"/>
              <w:snapToGrid w:val="0"/>
              <w:ind w:right="142"/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</w:pPr>
            <w:r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  <w:t>Automatizzazione dell’algoritmo procedurale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raggiunto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parziale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8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non </w:t>
            </w:r>
          </w:p>
          <w:p w:rsidR="003F312C" w:rsidRDefault="003F312C" w:rsidP="00863E48">
            <w:pPr>
              <w:widowControl w:val="0"/>
              <w:suppressAutoHyphens w:val="0"/>
              <w:kinsoku w:val="0"/>
              <w:spacing w:before="120" w:after="120"/>
              <w:ind w:right="-89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raggiunto</w:t>
            </w:r>
          </w:p>
        </w:tc>
      </w:tr>
      <w:tr w:rsidR="003F312C">
        <w:trPr>
          <w:trHeight w:val="2569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Errori di processamento numerico (negli aspetti cardinali e ordinali e nella   corrispondenza tra numero e quantità)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spesso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talvolta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tabs>
                <w:tab w:val="left" w:pos="325"/>
              </w:tabs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mai</w:t>
            </w:r>
          </w:p>
        </w:tc>
      </w:tr>
      <w:tr w:rsidR="003F312C">
        <w:trPr>
          <w:trHeight w:val="180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right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Uso degli algoritmi di base del calcolo (scritto e a mente)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adeguata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parziale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89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non </w:t>
            </w:r>
          </w:p>
          <w:p w:rsidR="003F312C" w:rsidRDefault="003F312C" w:rsidP="00863E48">
            <w:pPr>
              <w:widowControl w:val="0"/>
              <w:suppressAutoHyphens w:val="0"/>
              <w:kinsoku w:val="0"/>
              <w:spacing w:before="120" w:after="120"/>
              <w:ind w:right="-89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adeguato</w:t>
            </w:r>
          </w:p>
        </w:tc>
      </w:tr>
      <w:tr w:rsidR="003F312C">
        <w:trPr>
          <w:trHeight w:val="180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right="142"/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</w:pPr>
            <w:r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  <w:t>Capacità di problem solving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adeguata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parziale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non </w:t>
            </w:r>
          </w:p>
          <w:p w:rsidR="003F312C" w:rsidRDefault="003F312C" w:rsidP="00863E48">
            <w:pPr>
              <w:widowControl w:val="0"/>
              <w:suppressAutoHyphens w:val="0"/>
              <w:kinsoku w:val="0"/>
              <w:spacing w:before="120" w:after="120"/>
              <w:ind w:right="-108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adeguata</w:t>
            </w:r>
          </w:p>
        </w:tc>
      </w:tr>
      <w:tr w:rsidR="003F312C">
        <w:trPr>
          <w:trHeight w:val="180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right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Comprensione del testo di un problema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adeguata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parziale 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non </w:t>
            </w:r>
          </w:p>
          <w:p w:rsidR="003F312C" w:rsidRDefault="003F312C" w:rsidP="00863E48">
            <w:pPr>
              <w:widowControl w:val="0"/>
              <w:suppressAutoHyphens w:val="0"/>
              <w:kinsoku w:val="0"/>
              <w:spacing w:before="120" w:after="120"/>
              <w:ind w:right="-108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adeguata</w:t>
            </w:r>
          </w:p>
        </w:tc>
      </w:tr>
    </w:tbl>
    <w:p w:rsidR="003F312C" w:rsidRDefault="003F312C" w:rsidP="00863E48">
      <w:pPr>
        <w:pageBreakBefore/>
      </w:pPr>
    </w:p>
    <w:tbl>
      <w:tblPr>
        <w:tblW w:w="0" w:type="auto"/>
        <w:tblInd w:w="108" w:type="dxa"/>
        <w:tblLayout w:type="fixed"/>
        <w:tblLook w:val="0000"/>
      </w:tblPr>
      <w:tblGrid>
        <w:gridCol w:w="4388"/>
        <w:gridCol w:w="6"/>
        <w:gridCol w:w="1701"/>
        <w:gridCol w:w="1722"/>
        <w:gridCol w:w="2439"/>
      </w:tblGrid>
      <w:tr w:rsidR="003F312C">
        <w:trPr>
          <w:trHeight w:val="180"/>
        </w:trPr>
        <w:tc>
          <w:tcPr>
            <w:tcW w:w="10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2121" w:rsidRDefault="00A42121" w:rsidP="00863E48">
            <w:pPr>
              <w:snapToGrid w:val="0"/>
              <w:spacing w:before="240" w:after="240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  <w:p w:rsidR="003F312C" w:rsidRDefault="003F312C" w:rsidP="00863E48">
            <w:pPr>
              <w:snapToGrid w:val="0"/>
              <w:spacing w:before="240" w:after="240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  <w:t>ALTRE CARATTERISTICHE DEL PROCESSO DI APPRENDIMENTO</w:t>
            </w:r>
          </w:p>
        </w:tc>
      </w:tr>
      <w:tr w:rsidR="003F312C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:rsidR="003F312C" w:rsidRDefault="003F312C" w:rsidP="00863E48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(Dati rilevabili se presenti nella diagnosi)</w:t>
            </w:r>
          </w:p>
        </w:tc>
        <w:tc>
          <w:tcPr>
            <w:tcW w:w="5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120" w:after="12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OSSERVAZIONE IN CLASSE</w:t>
            </w:r>
          </w:p>
          <w:p w:rsidR="003F312C" w:rsidRDefault="003F312C" w:rsidP="00863E48">
            <w:pPr>
              <w:spacing w:before="120" w:after="12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(dati rilevati direttamente dagli insegnanti)</w:t>
            </w:r>
          </w:p>
        </w:tc>
      </w:tr>
      <w:tr w:rsidR="003F312C">
        <w:trPr>
          <w:trHeight w:val="664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spacing w:before="120" w:after="120"/>
              <w:ind w:left="74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PROPRIETÀ  LINGUISTICA</w:t>
            </w:r>
          </w:p>
        </w:tc>
        <w:tc>
          <w:tcPr>
            <w:tcW w:w="5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spacing w:before="120" w:after="120"/>
              <w:ind w:left="74"/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PROPRIETÀ  LINGUISTICA</w:t>
            </w:r>
          </w:p>
        </w:tc>
      </w:tr>
      <w:tr w:rsidR="003F312C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1069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5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difficoltà nella strutturazione della frase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difficoltà nel reperimento lessicale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difficoltà nell’esposizione orale</w:t>
            </w:r>
          </w:p>
        </w:tc>
      </w:tr>
      <w:tr w:rsidR="003F312C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spacing w:before="120" w:after="120"/>
              <w:ind w:left="74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MEMORIA</w:t>
            </w:r>
          </w:p>
        </w:tc>
        <w:tc>
          <w:tcPr>
            <w:tcW w:w="5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tabs>
                <w:tab w:val="left" w:pos="2444"/>
              </w:tabs>
              <w:suppressAutoHyphens w:val="0"/>
              <w:kinsoku w:val="0"/>
              <w:snapToGrid w:val="0"/>
              <w:spacing w:before="120" w:after="120"/>
              <w:ind w:left="74"/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MEMORIA</w:t>
            </w:r>
          </w:p>
        </w:tc>
      </w:tr>
      <w:tr w:rsidR="003F312C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1069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5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Difficoltà nel memorizzare: 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categorizzazioni  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formule, strutture grammaticali, algoritmi (tabelline, nomi, date …) 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Comic Sans MS" w:eastAsia="Calibri" w:hAnsi="Comic Sans MS" w:cs="Arial"/>
                <w:bCs/>
                <w:w w:val="105"/>
                <w:sz w:val="20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sequenze e procedure</w:t>
            </w:r>
            <w:r>
              <w:rPr>
                <w:rFonts w:ascii="Comic Sans MS" w:eastAsia="Calibri" w:hAnsi="Comic Sans MS" w:cs="Arial"/>
                <w:bCs/>
                <w:w w:val="105"/>
                <w:sz w:val="20"/>
                <w:szCs w:val="22"/>
              </w:rPr>
              <w:t xml:space="preserve">  </w:t>
            </w:r>
          </w:p>
        </w:tc>
      </w:tr>
      <w:tr w:rsidR="003F312C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spacing w:before="120" w:after="120"/>
              <w:ind w:left="74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ATTENZIONE</w:t>
            </w:r>
          </w:p>
        </w:tc>
        <w:tc>
          <w:tcPr>
            <w:tcW w:w="5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spacing w:before="120" w:after="120"/>
              <w:ind w:left="74"/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ATTENZIONE</w:t>
            </w:r>
          </w:p>
        </w:tc>
      </w:tr>
      <w:tr w:rsidR="003F312C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142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5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attenzione visuo-spaziale 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selettiva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intensiva</w:t>
            </w:r>
          </w:p>
        </w:tc>
      </w:tr>
      <w:tr w:rsidR="003F312C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spacing w:before="120" w:after="120"/>
              <w:ind w:left="74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AFFATICABILITÀ</w:t>
            </w:r>
          </w:p>
        </w:tc>
        <w:tc>
          <w:tcPr>
            <w:tcW w:w="5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spacing w:before="120" w:after="120"/>
              <w:ind w:left="74" w:right="142"/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AFFATICABILITÀ</w:t>
            </w:r>
          </w:p>
        </w:tc>
      </w:tr>
      <w:tr w:rsidR="003F312C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142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Sì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poca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No</w:t>
            </w:r>
          </w:p>
        </w:tc>
      </w:tr>
      <w:tr w:rsidR="003F312C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spacing w:before="120" w:after="120"/>
              <w:ind w:left="74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PRASSIE</w:t>
            </w:r>
          </w:p>
        </w:tc>
        <w:tc>
          <w:tcPr>
            <w:tcW w:w="5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spacing w:before="120" w:after="120"/>
              <w:ind w:left="74"/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PRASSIE</w:t>
            </w:r>
          </w:p>
        </w:tc>
      </w:tr>
      <w:tr w:rsidR="003F312C">
        <w:trPr>
          <w:trHeight w:val="180"/>
        </w:trPr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ind w:left="142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5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napToGrid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difficoltà di esecuzione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difficoltà di pianificazione</w:t>
            </w:r>
          </w:p>
          <w:p w:rsidR="003F312C" w:rsidRDefault="003F312C" w:rsidP="00863E48">
            <w:pPr>
              <w:widowControl w:val="0"/>
              <w:numPr>
                <w:ilvl w:val="0"/>
                <w:numId w:val="6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difficoltà di programmazione e progettazione</w:t>
            </w:r>
          </w:p>
          <w:p w:rsidR="003F312C" w:rsidRDefault="003F312C" w:rsidP="00863E48">
            <w:pPr>
              <w:widowControl w:val="0"/>
              <w:suppressAutoHyphens w:val="0"/>
              <w:kinsoku w:val="0"/>
              <w:ind w:left="743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</w:p>
        </w:tc>
      </w:tr>
      <w:tr w:rsidR="003F312C">
        <w:tblPrEx>
          <w:tblCellMar>
            <w:left w:w="70" w:type="dxa"/>
            <w:right w:w="70" w:type="dxa"/>
          </w:tblCellMar>
        </w:tblPrEx>
        <w:trPr>
          <w:trHeight w:val="2350"/>
        </w:trPr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spacing w:before="120" w:after="120"/>
              <w:ind w:left="74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ALTRO</w:t>
            </w:r>
          </w:p>
        </w:tc>
        <w:tc>
          <w:tcPr>
            <w:tcW w:w="58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suppressAutoHyphens w:val="0"/>
              <w:kinsoku w:val="0"/>
              <w:snapToGrid w:val="0"/>
              <w:spacing w:before="120" w:after="120"/>
              <w:ind w:left="74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ALTRO</w:t>
            </w:r>
          </w:p>
        </w:tc>
      </w:tr>
    </w:tbl>
    <w:p w:rsidR="003F312C" w:rsidRDefault="003F312C" w:rsidP="00863E48">
      <w:pPr>
        <w:widowControl w:val="0"/>
        <w:suppressAutoHyphens w:val="0"/>
        <w:kinsoku w:val="0"/>
        <w:spacing w:after="324"/>
        <w:ind w:right="567"/>
        <w:jc w:val="both"/>
      </w:pPr>
    </w:p>
    <w:p w:rsidR="003F312C" w:rsidRPr="00FF63FE" w:rsidRDefault="003F312C" w:rsidP="00863E48">
      <w:pPr>
        <w:pStyle w:val="Titolo1"/>
        <w:pageBreakBefore/>
        <w:rPr>
          <w:rFonts w:ascii="Times New Roman" w:hAnsi="Times New Roman"/>
          <w:color w:val="000000" w:themeColor="text1"/>
        </w:rPr>
      </w:pPr>
      <w:bookmarkStart w:id="4" w:name="__RefHeading__10_1270352503"/>
      <w:bookmarkEnd w:id="4"/>
      <w:r w:rsidRPr="00FF63FE">
        <w:rPr>
          <w:rFonts w:ascii="Times New Roman" w:hAnsi="Times New Roman"/>
          <w:color w:val="000000" w:themeColor="text1"/>
        </w:rPr>
        <w:lastRenderedPageBreak/>
        <w:t>SEZIONE B -PARTE II</w:t>
      </w:r>
    </w:p>
    <w:p w:rsidR="003F312C" w:rsidRPr="00FF63FE" w:rsidRDefault="00A81CB7" w:rsidP="00863E48">
      <w:pPr>
        <w:pStyle w:val="Titolo2"/>
        <w:rPr>
          <w:rFonts w:ascii="Times New Roman" w:hAnsi="Times New Roman"/>
          <w:color w:val="000000" w:themeColor="text1"/>
        </w:rPr>
      </w:pPr>
      <w:bookmarkStart w:id="5" w:name="__RefHeading__12_1270352503"/>
      <w:bookmarkEnd w:id="5"/>
      <w:r w:rsidRPr="00FF63FE">
        <w:rPr>
          <w:rFonts w:ascii="Times New Roman" w:hAnsi="Times New Roman"/>
          <w:color w:val="000000" w:themeColor="text1"/>
        </w:rPr>
        <w:t>Alunn</w:t>
      </w:r>
      <w:r w:rsidR="003F312C" w:rsidRPr="00FF63FE">
        <w:rPr>
          <w:rFonts w:ascii="Times New Roman" w:hAnsi="Times New Roman"/>
          <w:color w:val="000000" w:themeColor="text1"/>
        </w:rPr>
        <w:t>i con Bisogni Educativi Speciali  (Non DSA)</w:t>
      </w:r>
    </w:p>
    <w:p w:rsidR="003F312C" w:rsidRDefault="003F312C" w:rsidP="00863E48">
      <w:pPr>
        <w:pStyle w:val="Nessunaspaziatura"/>
        <w:rPr>
          <w:rFonts w:ascii="Verdana" w:hAnsi="Verdana" w:cs="Times New Roman"/>
          <w:b/>
          <w:sz w:val="24"/>
          <w:szCs w:val="24"/>
        </w:rPr>
      </w:pPr>
    </w:p>
    <w:p w:rsidR="003F312C" w:rsidRDefault="003F312C" w:rsidP="00863E48">
      <w:pPr>
        <w:pStyle w:val="Nessunaspaziatura"/>
        <w:rPr>
          <w:rFonts w:ascii="Verdana" w:hAnsi="Verdana" w:cs="Times New Roman"/>
          <w:b/>
        </w:rPr>
      </w:pPr>
      <w:r>
        <w:rPr>
          <w:rFonts w:ascii="Verdana" w:hAnsi="Verdana" w:cs="Times New Roman"/>
          <w:b/>
        </w:rPr>
        <w:t>Descrizione delle abilità e dei comportamenti</w:t>
      </w:r>
    </w:p>
    <w:p w:rsidR="003F312C" w:rsidRDefault="003F312C" w:rsidP="00863E48">
      <w:pPr>
        <w:pStyle w:val="Nessunaspaziatura"/>
        <w:rPr>
          <w:rFonts w:ascii="Verdana" w:hAnsi="Verdana" w:cs="Times New Roman"/>
          <w:i/>
          <w:sz w:val="24"/>
          <w:szCs w:val="24"/>
        </w:rPr>
      </w:pPr>
    </w:p>
    <w:p w:rsidR="003F312C" w:rsidRDefault="003F312C" w:rsidP="00863E48">
      <w:pPr>
        <w:pStyle w:val="Nessunaspaziatura"/>
        <w:rPr>
          <w:rFonts w:ascii="Verdana" w:hAnsi="Verdana" w:cs="Times New Roman"/>
          <w:i/>
          <w:sz w:val="20"/>
          <w:szCs w:val="20"/>
        </w:rPr>
      </w:pPr>
      <w:r>
        <w:rPr>
          <w:rFonts w:ascii="Verdana" w:hAnsi="Verdana" w:cs="Times New Roman"/>
          <w:i/>
          <w:sz w:val="20"/>
          <w:szCs w:val="20"/>
        </w:rPr>
        <w:t>Rientrano in questa sezione le tipologie di disturbo evolutivo specifico (non DSA) e le situazioni di svantaggio  socioeconomico, culturale e linguistico citate dalla c.m. n. 8 del 06/03/2013</w:t>
      </w:r>
    </w:p>
    <w:p w:rsidR="003F312C" w:rsidRDefault="003F312C" w:rsidP="00863E48">
      <w:pPr>
        <w:pStyle w:val="Nessunaspaziatura"/>
        <w:rPr>
          <w:rFonts w:ascii="Verdana" w:hAnsi="Verdana" w:cs="Times New Roman"/>
          <w:i/>
          <w:sz w:val="24"/>
          <w:szCs w:val="24"/>
        </w:rPr>
      </w:pPr>
    </w:p>
    <w:p w:rsidR="003F312C" w:rsidRDefault="003F312C" w:rsidP="00863E48">
      <w:pPr>
        <w:spacing w:before="280" w:after="280" w:line="360" w:lineRule="auto"/>
        <w:ind w:right="567"/>
        <w:jc w:val="both"/>
      </w:pPr>
      <w:r>
        <w:t xml:space="preserve">1) </w:t>
      </w:r>
      <w:r>
        <w:rPr>
          <w:b/>
        </w:rPr>
        <w:t>DOCUMENTAZIONE</w:t>
      </w:r>
      <w:r w:rsidR="004C110C">
        <w:t xml:space="preserve"> </w:t>
      </w:r>
    </w:p>
    <w:p w:rsidR="003F312C" w:rsidRDefault="003F312C" w:rsidP="00863E48">
      <w:pPr>
        <w:numPr>
          <w:ilvl w:val="0"/>
          <w:numId w:val="13"/>
        </w:numPr>
        <w:spacing w:before="280" w:line="360" w:lineRule="auto"/>
        <w:ind w:left="0" w:right="567" w:firstLine="0"/>
        <w:jc w:val="both"/>
      </w:pPr>
      <w:r>
        <w:t>Diagnosi  di ___________________________________</w:t>
      </w:r>
      <w:r w:rsidR="00A42121">
        <w:t>______________________________</w:t>
      </w:r>
      <w:r>
        <w:t>_</w:t>
      </w:r>
    </w:p>
    <w:p w:rsidR="003F312C" w:rsidRDefault="003F312C" w:rsidP="00863E48">
      <w:pPr>
        <w:numPr>
          <w:ilvl w:val="0"/>
          <w:numId w:val="13"/>
        </w:numPr>
        <w:spacing w:line="360" w:lineRule="auto"/>
        <w:ind w:left="0" w:right="567" w:firstLine="0"/>
        <w:jc w:val="both"/>
      </w:pPr>
      <w:r>
        <w:t>Documentazione altri servizi (tipologia) ______________________________</w:t>
      </w:r>
      <w:r w:rsidR="00A42121">
        <w:t>_____________</w:t>
      </w:r>
      <w:r>
        <w:t xml:space="preserve">_ </w:t>
      </w:r>
    </w:p>
    <w:p w:rsidR="003F312C" w:rsidRDefault="003F312C" w:rsidP="00863E48">
      <w:pPr>
        <w:numPr>
          <w:ilvl w:val="0"/>
          <w:numId w:val="13"/>
        </w:numPr>
        <w:spacing w:after="280" w:line="360" w:lineRule="auto"/>
        <w:ind w:left="0" w:right="567" w:firstLine="0"/>
        <w:jc w:val="both"/>
      </w:pPr>
      <w:r>
        <w:t>Relazio</w:t>
      </w:r>
      <w:r w:rsidR="00A42121">
        <w:t>ne del consiglio di classe/team</w:t>
      </w:r>
      <w:r>
        <w:t xml:space="preserve"> in data_________________________</w:t>
      </w:r>
      <w:r w:rsidR="00A42121">
        <w:t>____________</w:t>
      </w:r>
      <w:r>
        <w:t>__</w:t>
      </w:r>
    </w:p>
    <w:p w:rsidR="003F312C" w:rsidRDefault="003F312C" w:rsidP="00863E48">
      <w:pPr>
        <w:spacing w:before="280" w:after="280" w:line="360" w:lineRule="auto"/>
        <w:ind w:right="567"/>
        <w:jc w:val="both"/>
      </w:pPr>
    </w:p>
    <w:p w:rsidR="003F312C" w:rsidRDefault="003F312C" w:rsidP="00863E48">
      <w:pPr>
        <w:spacing w:before="280" w:after="280" w:line="360" w:lineRule="auto"/>
        <w:ind w:right="567"/>
        <w:jc w:val="both"/>
      </w:pPr>
      <w:r>
        <w:t xml:space="preserve">2) </w:t>
      </w:r>
      <w:r>
        <w:rPr>
          <w:b/>
        </w:rPr>
        <w:t xml:space="preserve">INFORMAZIONI </w:t>
      </w:r>
      <w:r>
        <w:t xml:space="preserve">SPECIFICHE DESUNTE DAI  DOCUMENTI SOPRA INDICATI </w:t>
      </w:r>
    </w:p>
    <w:p w:rsidR="003F312C" w:rsidRDefault="003F312C" w:rsidP="00863E48">
      <w:pPr>
        <w:spacing w:before="280" w:after="280" w:line="360" w:lineRule="auto"/>
        <w:ind w:right="567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42121">
        <w:t>________________________________________</w:t>
      </w:r>
    </w:p>
    <w:p w:rsidR="003F312C" w:rsidRDefault="003F312C" w:rsidP="00863E48">
      <w:pPr>
        <w:spacing w:before="280" w:after="280" w:line="360" w:lineRule="auto"/>
        <w:ind w:right="567"/>
        <w:jc w:val="both"/>
      </w:pPr>
    </w:p>
    <w:p w:rsidR="003F312C" w:rsidRDefault="003F312C" w:rsidP="00863E48">
      <w:pPr>
        <w:spacing w:before="280" w:after="280" w:line="360" w:lineRule="auto"/>
        <w:ind w:right="567"/>
        <w:jc w:val="both"/>
      </w:pPr>
      <w:r>
        <w:t>3)</w:t>
      </w:r>
      <w:r>
        <w:rPr>
          <w:b/>
        </w:rPr>
        <w:t xml:space="preserve"> DESCRIZIONE </w:t>
      </w:r>
      <w:r>
        <w:t xml:space="preserve">DELLE ABILITÀ E DEI COMPORTAMENTI OSSERVABILI A SCUOLA DA PARTE DEI DOCENTI DI CLASSE </w:t>
      </w:r>
    </w:p>
    <w:p w:rsidR="003F312C" w:rsidRDefault="003F312C" w:rsidP="00863E48">
      <w:pPr>
        <w:numPr>
          <w:ilvl w:val="0"/>
          <w:numId w:val="7"/>
        </w:numPr>
        <w:spacing w:before="280" w:after="280"/>
        <w:ind w:left="0" w:right="567" w:firstLine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per </w:t>
      </w:r>
      <w:r>
        <w:rPr>
          <w:b/>
          <w:sz w:val="22"/>
          <w:szCs w:val="22"/>
        </w:rPr>
        <w:t xml:space="preserve">gli </w:t>
      </w:r>
      <w:r w:rsidR="00A42121">
        <w:rPr>
          <w:b/>
          <w:sz w:val="22"/>
          <w:szCs w:val="22"/>
        </w:rPr>
        <w:t>alunni</w:t>
      </w:r>
      <w:r>
        <w:rPr>
          <w:b/>
          <w:sz w:val="22"/>
          <w:szCs w:val="22"/>
        </w:rPr>
        <w:t xml:space="preserve"> con svantaggio socioeconomico, linguistico e culturale</w:t>
      </w:r>
      <w:r>
        <w:rPr>
          <w:sz w:val="22"/>
          <w:szCs w:val="22"/>
        </w:rPr>
        <w:t xml:space="preserve">, senza diagnosi specialistica, si </w:t>
      </w:r>
      <w:r>
        <w:rPr>
          <w:b/>
          <w:sz w:val="22"/>
          <w:szCs w:val="22"/>
        </w:rPr>
        <w:t>suggerisce la compilazione del</w:t>
      </w:r>
      <w:r w:rsidR="004C110C">
        <w:rPr>
          <w:b/>
          <w:sz w:val="22"/>
          <w:szCs w:val="22"/>
        </w:rPr>
        <w:t>la griglia osservativa</w:t>
      </w:r>
      <w:r>
        <w:rPr>
          <w:b/>
          <w:sz w:val="22"/>
          <w:szCs w:val="22"/>
        </w:rPr>
        <w:t>;</w:t>
      </w:r>
    </w:p>
    <w:p w:rsidR="003F312C" w:rsidRDefault="003F312C" w:rsidP="00863E48">
      <w:pPr>
        <w:spacing w:before="280" w:after="280"/>
        <w:ind w:right="567"/>
        <w:jc w:val="both"/>
        <w:rPr>
          <w:b/>
          <w:sz w:val="22"/>
          <w:szCs w:val="22"/>
        </w:rPr>
      </w:pPr>
    </w:p>
    <w:p w:rsidR="003F312C" w:rsidRDefault="003F312C" w:rsidP="00863E48">
      <w:pPr>
        <w:numPr>
          <w:ilvl w:val="0"/>
          <w:numId w:val="7"/>
        </w:numPr>
        <w:spacing w:before="280" w:after="280"/>
        <w:ind w:left="0" w:right="567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per gli </w:t>
      </w:r>
      <w:r w:rsidR="00A42121">
        <w:rPr>
          <w:b/>
          <w:sz w:val="22"/>
          <w:szCs w:val="22"/>
        </w:rPr>
        <w:t>alunni</w:t>
      </w:r>
      <w:r>
        <w:rPr>
          <w:b/>
          <w:sz w:val="22"/>
          <w:szCs w:val="22"/>
        </w:rPr>
        <w:t xml:space="preserve"> con Disturbi Evolutivi Specifici </w:t>
      </w:r>
      <w:r>
        <w:rPr>
          <w:sz w:val="22"/>
          <w:szCs w:val="22"/>
        </w:rPr>
        <w:t>si suggerisce l’osservazione e la descrizione del comportamento e degli apprendimenti sulla base delle priorità di ciascuna disciplina (Sezione B parte I).</w:t>
      </w:r>
    </w:p>
    <w:p w:rsidR="003F312C" w:rsidRDefault="0055312F" w:rsidP="00863E48">
      <w:pPr>
        <w:pageBreakBefore/>
        <w:rPr>
          <w:b/>
        </w:rPr>
      </w:pPr>
      <w:r w:rsidRPr="0055312F"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82.8pt;width:470.75pt;height:487.8pt;z-index:251657728;mso-wrap-distance-left:7.05pt;mso-wrap-distance-right:7.05pt;mso-position-horizontal:center;mso-position-horizontal-relative:margin;mso-position-vertic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70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943"/>
                    <w:gridCol w:w="2271"/>
                    <w:gridCol w:w="2202"/>
                  </w:tblGrid>
                  <w:tr w:rsidR="00CA4A22">
                    <w:trPr>
                      <w:trHeight w:val="1266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CA4A22" w:rsidRDefault="00CA4A22">
                        <w:pPr>
                          <w:snapToGrid w:val="0"/>
                          <w:spacing w:before="60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GRIGLIA OSSERVATIVA</w:t>
                        </w:r>
                      </w:p>
                      <w:p w:rsidR="00CA4A22" w:rsidRDefault="00CA4A22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per  ALUNNI CON BES </w:t>
                        </w:r>
                      </w:p>
                      <w:p w:rsidR="00CA4A22" w:rsidRDefault="00CA4A22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(Area dello svantaggio socioeconomico, </w:t>
                        </w:r>
                      </w:p>
                      <w:p w:rsidR="00CA4A22" w:rsidRDefault="00CA4A22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linguistico e culturale)</w:t>
                        </w:r>
                      </w:p>
                      <w:p w:rsidR="00CA4A22" w:rsidRDefault="00CA4A22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CA4A22" w:rsidRDefault="00CA4A22">
                        <w:pPr>
                          <w:snapToGrid w:val="0"/>
                          <w:spacing w:before="6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Osservazione</w:t>
                        </w:r>
                      </w:p>
                      <w:p w:rsidR="00CA4A22" w:rsidRDefault="00CA4A22">
                        <w:pPr>
                          <w:ind w:left="2624" w:hanging="2624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degli INSEGNANTI</w:t>
                        </w:r>
                      </w:p>
                      <w:p w:rsidR="00CA4A22" w:rsidRDefault="00CA4A22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CA4A22" w:rsidRDefault="00CA4A22">
                        <w:pPr>
                          <w:snapToGrid w:val="0"/>
                          <w:spacing w:before="6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Eventuale osservazione</w:t>
                        </w:r>
                      </w:p>
                      <w:p w:rsidR="00CA4A22" w:rsidRDefault="00CA4A22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di altri operatori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,</w:t>
                        </w:r>
                      </w:p>
                      <w:p w:rsidR="00CA4A22" w:rsidRDefault="00CA4A22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(es. educatori, ove presenti)</w:t>
                        </w:r>
                      </w:p>
                    </w:tc>
                  </w:tr>
                  <w:tr w:rsidR="00CA4A22">
                    <w:trPr>
                      <w:trHeight w:val="326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Manifesta difficoltà di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lettura/scrittura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Manifesta difficoltà di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espressione orale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Manifesta difficoltà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logico/matematiche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Manifesta difficoltà nel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rispetto delle regole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Manifesta difficoltà nel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mantenere l’attenzione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durante le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spiegazioni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Non svolge regolarmente i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compiti a casa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Non esegue le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consegne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che gli vengono proposte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in classe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Manifesta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difficoltà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nella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comprensione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delle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consegne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proposte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Fa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domande non pertinenti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all’insegnante/educatore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Disturba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lo svolgimento delle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lezioni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(distrae i compagni, ecc.)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Non presta attenzione ai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richiami dell’insegnante/educatore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Manifesta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difficoltà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a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stare fermo nel proprio banco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Si fa distrarre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dai compagni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Manifesta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timidezza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Viene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escluso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dai compagni dalle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attività scolastiche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Viene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escluso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dai compagni dalle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attività di gioco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Tende ad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autoescludersi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dalle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attività scolastiche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Tende ad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autoescludersi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dalle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attività di gioco/ricreative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Non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porta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a scuola i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materiali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necessari alle attività scolastiche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11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Ha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scarsa cura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dei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materiali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per le attività scolastiche (propri e della scuola)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  <w:tr w:rsidR="00CA4A22">
                    <w:trPr>
                      <w:trHeight w:val="326"/>
                    </w:trPr>
                    <w:tc>
                      <w:tcPr>
                        <w:tcW w:w="4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Dimostra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scarsa fiducia nelle proprie capacità</w:t>
                        </w:r>
                      </w:p>
                    </w:tc>
                    <w:tc>
                      <w:tcPr>
                        <w:tcW w:w="22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  <w:tc>
                      <w:tcPr>
                        <w:tcW w:w="22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CA4A22" w:rsidRDefault="00CA4A22">
                        <w:pPr>
                          <w:snapToGrid w:val="0"/>
                          <w:ind w:left="2624" w:hanging="2624"/>
                          <w:jc w:val="center"/>
                        </w:pPr>
                        <w:r>
                          <w:t>2     1     0     9</w:t>
                        </w:r>
                      </w:p>
                    </w:tc>
                  </w:tr>
                </w:tbl>
                <w:p w:rsidR="00CA4A22" w:rsidRDefault="00CA4A22">
                  <w:r>
                    <w:t xml:space="preserve"> </w:t>
                  </w:r>
                </w:p>
              </w:txbxContent>
            </v:textbox>
            <w10:wrap type="square" side="largest" anchorx="margin" anchory="page"/>
          </v:shape>
        </w:pict>
      </w:r>
    </w:p>
    <w:p w:rsidR="006303A6" w:rsidRDefault="006303A6" w:rsidP="00863E48">
      <w:pPr>
        <w:widowControl w:val="0"/>
        <w:suppressAutoHyphens w:val="0"/>
        <w:kinsoku w:val="0"/>
        <w:spacing w:after="324"/>
        <w:ind w:right="567"/>
        <w:jc w:val="right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E51174" w:rsidRDefault="00E51174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A42121" w:rsidRDefault="00A42121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</w:p>
    <w:p w:rsidR="003F312C" w:rsidRDefault="00A42121" w:rsidP="00863E48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  <w:r>
        <w:rPr>
          <w:b/>
        </w:rPr>
        <w:t>L</w:t>
      </w:r>
      <w:r w:rsidR="003F312C">
        <w:rPr>
          <w:b/>
        </w:rPr>
        <w:t>EGENDA</w:t>
      </w:r>
    </w:p>
    <w:p w:rsidR="003F312C" w:rsidRDefault="003F312C" w:rsidP="00863E48">
      <w:pPr>
        <w:widowControl w:val="0"/>
        <w:suppressAutoHyphens w:val="0"/>
        <w:kinsoku w:val="0"/>
        <w:ind w:right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 L’elemento descritto dal criterio non mette in evidenza particolari problematicità</w:t>
      </w:r>
    </w:p>
    <w:p w:rsidR="003F312C" w:rsidRDefault="003F312C" w:rsidP="00863E48">
      <w:pPr>
        <w:widowControl w:val="0"/>
        <w:suppressAutoHyphens w:val="0"/>
        <w:kinsoku w:val="0"/>
        <w:ind w:right="567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 </w:t>
      </w:r>
      <w:r>
        <w:rPr>
          <w:rFonts w:ascii="Arial" w:hAnsi="Arial" w:cs="Arial"/>
          <w:sz w:val="20"/>
          <w:szCs w:val="20"/>
        </w:rPr>
        <w:t xml:space="preserve">L’elemento descritto dal criterio mette in evidenza problematicità  </w:t>
      </w:r>
      <w:r>
        <w:rPr>
          <w:rFonts w:ascii="Arial" w:hAnsi="Arial" w:cs="Arial"/>
          <w:i/>
          <w:iCs/>
          <w:sz w:val="20"/>
          <w:szCs w:val="20"/>
        </w:rPr>
        <w:t xml:space="preserve">lievi </w:t>
      </w:r>
      <w:r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i/>
          <w:iCs/>
          <w:sz w:val="20"/>
          <w:szCs w:val="20"/>
        </w:rPr>
        <w:t>occasionali</w:t>
      </w:r>
    </w:p>
    <w:p w:rsidR="003F312C" w:rsidRDefault="003F312C" w:rsidP="00863E48">
      <w:pPr>
        <w:autoSpaceDE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 </w:t>
      </w:r>
      <w:r>
        <w:rPr>
          <w:rFonts w:ascii="Arial" w:hAnsi="Arial" w:cs="Arial"/>
          <w:sz w:val="20"/>
          <w:szCs w:val="20"/>
        </w:rPr>
        <w:t>L’elemento descritto dal criterio mette in evidenza problematicità rilevanti o reiterate</w:t>
      </w:r>
    </w:p>
    <w:p w:rsidR="003F312C" w:rsidRDefault="003F312C" w:rsidP="00863E48">
      <w:pPr>
        <w:widowControl w:val="0"/>
        <w:suppressAutoHyphens w:val="0"/>
        <w:kinsoku w:val="0"/>
        <w:spacing w:after="324"/>
        <w:ind w:right="567"/>
        <w:jc w:val="both"/>
        <w:rPr>
          <w:rFonts w:ascii="Arial" w:hAnsi="Arial" w:cs="Arial"/>
          <w:sz w:val="20"/>
          <w:szCs w:val="20"/>
        </w:rPr>
      </w:pPr>
      <w:r w:rsidRPr="00A42121">
        <w:rPr>
          <w:rFonts w:ascii="Arial" w:hAnsi="Arial" w:cs="Arial"/>
          <w:b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L’elemento descritto non solo non mette in evidenza problematicità, ma rappresenta un “punto di forza” dell’</w:t>
      </w:r>
      <w:r w:rsidR="00A42121">
        <w:rPr>
          <w:rFonts w:ascii="Arial" w:hAnsi="Arial" w:cs="Arial"/>
          <w:sz w:val="20"/>
          <w:szCs w:val="20"/>
        </w:rPr>
        <w:t>alunno</w:t>
      </w:r>
      <w:r>
        <w:rPr>
          <w:rFonts w:ascii="Arial" w:hAnsi="Arial" w:cs="Arial"/>
          <w:sz w:val="20"/>
          <w:szCs w:val="20"/>
        </w:rPr>
        <w:t>, su cui fare leva nell’intervento</w:t>
      </w:r>
    </w:p>
    <w:p w:rsidR="003F312C" w:rsidRPr="00FF63FE" w:rsidRDefault="003F312C" w:rsidP="00863E48">
      <w:pPr>
        <w:pStyle w:val="Titolo1"/>
        <w:pageBreakBefore/>
        <w:rPr>
          <w:rFonts w:ascii="Times New Roman" w:hAnsi="Times New Roman"/>
          <w:color w:val="000000" w:themeColor="text1"/>
        </w:rPr>
      </w:pPr>
      <w:bookmarkStart w:id="6" w:name="__RefHeading__14_1270352503"/>
      <w:bookmarkEnd w:id="6"/>
      <w:r w:rsidRPr="00FF63FE">
        <w:rPr>
          <w:rFonts w:ascii="Times New Roman" w:hAnsi="Times New Roman"/>
          <w:color w:val="000000" w:themeColor="text1"/>
        </w:rPr>
        <w:lastRenderedPageBreak/>
        <w:t xml:space="preserve">SEZIONE C -  (comune a tutti gli </w:t>
      </w:r>
      <w:r w:rsidR="00A42121" w:rsidRPr="00FF63FE">
        <w:rPr>
          <w:rFonts w:ascii="Times New Roman" w:hAnsi="Times New Roman"/>
          <w:color w:val="000000" w:themeColor="text1"/>
        </w:rPr>
        <w:t>alunni</w:t>
      </w:r>
      <w:r w:rsidRPr="00FF63FE">
        <w:rPr>
          <w:rFonts w:ascii="Times New Roman" w:hAnsi="Times New Roman"/>
          <w:color w:val="000000" w:themeColor="text1"/>
        </w:rPr>
        <w:t xml:space="preserve"> con BES)</w:t>
      </w:r>
    </w:p>
    <w:p w:rsidR="003F312C" w:rsidRPr="00FF63FE" w:rsidRDefault="003F312C" w:rsidP="00863E48">
      <w:pPr>
        <w:pStyle w:val="Titolo2"/>
        <w:rPr>
          <w:rFonts w:ascii="Times New Roman" w:hAnsi="Times New Roman"/>
          <w:color w:val="000000" w:themeColor="text1"/>
        </w:rPr>
      </w:pPr>
      <w:bookmarkStart w:id="7" w:name="__RefHeading__16_1270352503"/>
      <w:bookmarkEnd w:id="7"/>
      <w:r w:rsidRPr="00FF63FE">
        <w:rPr>
          <w:rFonts w:ascii="Times New Roman" w:hAnsi="Times New Roman"/>
          <w:color w:val="000000" w:themeColor="text1"/>
        </w:rPr>
        <w:t xml:space="preserve">C.1 Osservazione </w:t>
      </w:r>
      <w:r w:rsidR="00A42121" w:rsidRPr="00FF63FE">
        <w:rPr>
          <w:rFonts w:ascii="Times New Roman" w:hAnsi="Times New Roman"/>
          <w:color w:val="000000" w:themeColor="text1"/>
        </w:rPr>
        <w:t>di ulteriori aspetti significativi</w:t>
      </w:r>
    </w:p>
    <w:p w:rsidR="003F312C" w:rsidRDefault="003F312C" w:rsidP="00863E48"/>
    <w:p w:rsidR="003F312C" w:rsidRDefault="003F312C" w:rsidP="00863E48"/>
    <w:tbl>
      <w:tblPr>
        <w:tblW w:w="0" w:type="auto"/>
        <w:tblInd w:w="108" w:type="dxa"/>
        <w:tblLayout w:type="fixed"/>
        <w:tblLook w:val="0000"/>
      </w:tblPr>
      <w:tblGrid>
        <w:gridCol w:w="4111"/>
        <w:gridCol w:w="1488"/>
        <w:gridCol w:w="71"/>
        <w:gridCol w:w="1418"/>
        <w:gridCol w:w="1417"/>
        <w:gridCol w:w="1428"/>
      </w:tblGrid>
      <w:tr w:rsidR="003F312C">
        <w:tc>
          <w:tcPr>
            <w:tcW w:w="99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240" w:after="240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  <w:t xml:space="preserve">MOTIVAZIONE </w:t>
            </w:r>
          </w:p>
        </w:tc>
      </w:tr>
      <w:tr w:rsidR="003F312C">
        <w:trPr>
          <w:trHeight w:val="28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snapToGrid w:val="0"/>
              <w:spacing w:before="120" w:after="120" w:line="240" w:lineRule="auto"/>
              <w:ind w:left="0"/>
              <w:rPr>
                <w:rFonts w:ascii="Arial" w:hAnsi="Arial" w:cs="Arial"/>
                <w:spacing w:val="2"/>
              </w:rPr>
            </w:pPr>
            <w:r>
              <w:rPr>
                <w:rFonts w:ascii="Arial" w:hAnsi="Arial" w:cs="Arial"/>
                <w:spacing w:val="2"/>
              </w:rPr>
              <w:t>Partecipazione al dialogo educativo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Molto  Adeguata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Adeguata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Poco Adeguata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Non adeguata</w:t>
            </w:r>
          </w:p>
        </w:tc>
      </w:tr>
      <w:tr w:rsidR="003F312C">
        <w:trPr>
          <w:trHeight w:val="2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snapToGrid w:val="0"/>
              <w:spacing w:before="120" w:after="120" w:line="240" w:lineRule="auto"/>
              <w:ind w:left="0"/>
              <w:rPr>
                <w:rFonts w:ascii="Arial" w:hAnsi="Arial" w:cs="Arial"/>
                <w:spacing w:val="2"/>
              </w:rPr>
            </w:pPr>
            <w:r>
              <w:rPr>
                <w:rFonts w:ascii="Arial" w:hAnsi="Arial" w:cs="Arial"/>
                <w:spacing w:val="2"/>
              </w:rPr>
              <w:t xml:space="preserve">Consapevolezza delle proprie difficoltà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Molto  Adeguata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Adeguata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Poco Adeguata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Non adeguata</w:t>
            </w:r>
          </w:p>
        </w:tc>
      </w:tr>
      <w:tr w:rsidR="003F312C">
        <w:trPr>
          <w:trHeight w:val="2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snapToGrid w:val="0"/>
              <w:spacing w:before="120" w:after="120" w:line="240" w:lineRule="auto"/>
              <w:ind w:left="34"/>
              <w:rPr>
                <w:rFonts w:ascii="Arial" w:hAnsi="Arial" w:cs="Arial"/>
                <w:spacing w:val="2"/>
                <w:w w:val="110"/>
              </w:rPr>
            </w:pPr>
            <w:r>
              <w:rPr>
                <w:rFonts w:ascii="Arial" w:hAnsi="Arial" w:cs="Arial"/>
                <w:spacing w:val="2"/>
                <w:w w:val="110"/>
              </w:rPr>
              <w:t>Consapevolezza dei propri punti di forza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Molto  Adeguata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Adeguata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Poco Adeguata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Non adeguata</w:t>
            </w:r>
          </w:p>
        </w:tc>
      </w:tr>
      <w:tr w:rsidR="003F312C">
        <w:trPr>
          <w:trHeight w:val="2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snapToGrid w:val="0"/>
              <w:spacing w:before="120" w:after="120"/>
              <w:ind w:left="34"/>
              <w:rPr>
                <w:rFonts w:ascii="Arial" w:eastAsia="Calibri" w:hAnsi="Arial" w:cs="Arial"/>
                <w:spacing w:val="2"/>
                <w:sz w:val="22"/>
                <w:szCs w:val="22"/>
              </w:rPr>
            </w:pPr>
            <w:r>
              <w:rPr>
                <w:rFonts w:ascii="Arial" w:eastAsia="Calibri" w:hAnsi="Arial" w:cs="Arial"/>
                <w:spacing w:val="2"/>
                <w:sz w:val="22"/>
                <w:szCs w:val="22"/>
              </w:rPr>
              <w:t>Autostima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Molto  Adeguata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Adeguata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Poco Adeguata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Non adeguata</w:t>
            </w:r>
          </w:p>
        </w:tc>
      </w:tr>
      <w:tr w:rsidR="003F312C">
        <w:trPr>
          <w:trHeight w:val="285"/>
        </w:trPr>
        <w:tc>
          <w:tcPr>
            <w:tcW w:w="99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240" w:after="240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  <w:t>ATTEGGIAMENTI E COMPORTAMENTI RISCONTRABILI A SCUOLA</w:t>
            </w:r>
          </w:p>
        </w:tc>
      </w:tr>
      <w:tr w:rsidR="003F312C">
        <w:trPr>
          <w:trHeight w:val="2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pStyle w:val="Paragrafoelenco1"/>
              <w:snapToGrid w:val="0"/>
              <w:spacing w:before="120" w:after="120" w:line="240" w:lineRule="auto"/>
              <w:ind w:left="0"/>
              <w:rPr>
                <w:rFonts w:ascii="Arial" w:hAnsi="Arial" w:cs="Arial"/>
                <w:spacing w:val="2"/>
              </w:rPr>
            </w:pPr>
            <w:r>
              <w:rPr>
                <w:rFonts w:ascii="Arial" w:hAnsi="Arial" w:cs="Arial"/>
                <w:spacing w:val="2"/>
              </w:rPr>
              <w:t>Regolarità frequenza scolastica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Molto  Adeguata</w:t>
            </w:r>
          </w:p>
        </w:tc>
        <w:tc>
          <w:tcPr>
            <w:tcW w:w="1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Adeguata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Poco Adeguata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Non adeguata</w:t>
            </w:r>
          </w:p>
        </w:tc>
      </w:tr>
      <w:tr w:rsidR="003F312C">
        <w:trPr>
          <w:trHeight w:val="2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pStyle w:val="Paragrafoelenco1"/>
              <w:snapToGrid w:val="0"/>
              <w:spacing w:before="120" w:after="120" w:line="240" w:lineRule="auto"/>
              <w:ind w:left="0"/>
              <w:rPr>
                <w:rFonts w:ascii="Arial" w:hAnsi="Arial" w:cs="Arial"/>
                <w:spacing w:val="2"/>
              </w:rPr>
            </w:pPr>
            <w:r>
              <w:rPr>
                <w:rFonts w:ascii="Arial" w:hAnsi="Arial" w:cs="Arial"/>
                <w:spacing w:val="2"/>
              </w:rPr>
              <w:t>Accettazione e rispetto delle regole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Molto  Adeguata</w:t>
            </w:r>
          </w:p>
        </w:tc>
        <w:tc>
          <w:tcPr>
            <w:tcW w:w="1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Adeguata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Poco Adeguata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Non adeguata</w:t>
            </w:r>
          </w:p>
        </w:tc>
      </w:tr>
      <w:tr w:rsidR="003F312C">
        <w:trPr>
          <w:trHeight w:val="2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pStyle w:val="Paragrafoelenco1"/>
              <w:snapToGrid w:val="0"/>
              <w:spacing w:before="120" w:after="120" w:line="240" w:lineRule="auto"/>
              <w:ind w:left="0"/>
              <w:rPr>
                <w:rFonts w:ascii="Arial" w:hAnsi="Arial" w:cs="Arial"/>
                <w:spacing w:val="2"/>
              </w:rPr>
            </w:pPr>
            <w:r>
              <w:rPr>
                <w:rFonts w:ascii="Arial" w:hAnsi="Arial" w:cs="Arial"/>
                <w:spacing w:val="2"/>
              </w:rPr>
              <w:t xml:space="preserve">Rispetto degli impegni 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Molto  Adeguata</w:t>
            </w:r>
          </w:p>
        </w:tc>
        <w:tc>
          <w:tcPr>
            <w:tcW w:w="1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Adeguata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Poco Adeguata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Non adeguata</w:t>
            </w:r>
          </w:p>
        </w:tc>
      </w:tr>
      <w:tr w:rsidR="003F312C">
        <w:trPr>
          <w:trHeight w:val="2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pStyle w:val="Paragrafoelenco1"/>
              <w:snapToGrid w:val="0"/>
              <w:spacing w:before="120" w:after="120" w:line="240" w:lineRule="auto"/>
              <w:ind w:left="0"/>
              <w:rPr>
                <w:rFonts w:ascii="Arial" w:hAnsi="Arial" w:cs="Arial"/>
                <w:spacing w:val="2"/>
              </w:rPr>
            </w:pPr>
            <w:r>
              <w:rPr>
                <w:rFonts w:ascii="Arial" w:hAnsi="Arial" w:cs="Arial"/>
                <w:spacing w:val="2"/>
              </w:rPr>
              <w:t>Accettazione consapevole degli strumenti compensativi e delle misure dispensative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Molto  Adeguata</w:t>
            </w:r>
          </w:p>
        </w:tc>
        <w:tc>
          <w:tcPr>
            <w:tcW w:w="1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Adeguata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Poco Adeguata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Non adeguata</w:t>
            </w:r>
          </w:p>
        </w:tc>
      </w:tr>
      <w:tr w:rsidR="003F312C">
        <w:trPr>
          <w:trHeight w:val="2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pStyle w:val="Paragrafoelenco1"/>
              <w:snapToGrid w:val="0"/>
              <w:spacing w:before="120" w:after="120" w:line="240" w:lineRule="auto"/>
              <w:ind w:left="0"/>
              <w:rPr>
                <w:rFonts w:ascii="Arial" w:hAnsi="Arial" w:cs="Arial"/>
                <w:spacing w:val="2"/>
              </w:rPr>
            </w:pPr>
            <w:r>
              <w:rPr>
                <w:rFonts w:ascii="Arial" w:hAnsi="Arial" w:cs="Arial"/>
                <w:spacing w:val="2"/>
              </w:rPr>
              <w:t xml:space="preserve">Autonomia nel lavoro 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Molto  Adeguata</w:t>
            </w:r>
          </w:p>
        </w:tc>
        <w:tc>
          <w:tcPr>
            <w:tcW w:w="1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Adeguata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 w:line="240" w:lineRule="auto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Poco Adeguata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5"/>
              </w:numPr>
              <w:snapToGrid w:val="0"/>
              <w:spacing w:before="144" w:after="0"/>
              <w:ind w:left="318" w:hanging="318"/>
              <w:rPr>
                <w:rFonts w:ascii="Arial" w:hAnsi="Arial" w:cs="Arial"/>
                <w:bCs/>
                <w:w w:val="105"/>
                <w:sz w:val="18"/>
                <w:szCs w:val="18"/>
              </w:rPr>
            </w:pPr>
            <w:r>
              <w:rPr>
                <w:rFonts w:ascii="Arial" w:hAnsi="Arial" w:cs="Arial"/>
                <w:bCs/>
                <w:w w:val="105"/>
                <w:sz w:val="18"/>
                <w:szCs w:val="18"/>
              </w:rPr>
              <w:t>Non adeguata</w:t>
            </w:r>
          </w:p>
        </w:tc>
      </w:tr>
      <w:tr w:rsidR="003F312C">
        <w:trPr>
          <w:trHeight w:val="285"/>
        </w:trPr>
        <w:tc>
          <w:tcPr>
            <w:tcW w:w="99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240" w:after="240"/>
              <w:rPr>
                <w:rFonts w:ascii="Comic Sans MS" w:hAnsi="Comic Sans MS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  <w:t>STRATEGIE UTILIZZATE DALL’ALUNNO NELLO STUDIO</w:t>
            </w:r>
            <w:r>
              <w:rPr>
                <w:rFonts w:ascii="Comic Sans MS" w:hAnsi="Comic Sans MS"/>
                <w:b/>
                <w:bCs/>
              </w:rPr>
              <w:t xml:space="preserve"> </w:t>
            </w:r>
          </w:p>
        </w:tc>
      </w:tr>
      <w:tr w:rsidR="003F312C">
        <w:trPr>
          <w:trHeight w:val="2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pStyle w:val="Paragrafoelenco1"/>
              <w:snapToGrid w:val="0"/>
              <w:spacing w:before="120" w:after="120" w:line="240" w:lineRule="auto"/>
              <w:ind w:left="0"/>
              <w:rPr>
                <w:rFonts w:ascii="Arial" w:hAnsi="Arial" w:cs="Arial"/>
                <w:spacing w:val="2"/>
              </w:rPr>
            </w:pPr>
            <w:r>
              <w:rPr>
                <w:rFonts w:ascii="Arial" w:hAnsi="Arial" w:cs="Arial"/>
                <w:spacing w:val="2"/>
              </w:rPr>
              <w:t xml:space="preserve"> Sottolinea, identifica parole chiave … 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4"/>
              </w:numPr>
              <w:snapToGrid w:val="0"/>
              <w:spacing w:after="0" w:line="240" w:lineRule="auto"/>
              <w:ind w:left="459" w:hanging="459"/>
              <w:rPr>
                <w:rFonts w:ascii="Arial" w:hAnsi="Arial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Efficace</w:t>
            </w:r>
          </w:p>
        </w:tc>
        <w:tc>
          <w:tcPr>
            <w:tcW w:w="2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4"/>
              </w:numPr>
              <w:snapToGrid w:val="0"/>
              <w:spacing w:after="0" w:line="240" w:lineRule="auto"/>
              <w:ind w:left="459" w:hanging="459"/>
              <w:rPr>
                <w:rFonts w:ascii="Arial" w:hAnsi="Arial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Da potenziare</w:t>
            </w:r>
          </w:p>
        </w:tc>
      </w:tr>
      <w:tr w:rsidR="003F312C">
        <w:trPr>
          <w:trHeight w:val="2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pStyle w:val="Paragrafoelenco1"/>
              <w:snapToGrid w:val="0"/>
              <w:spacing w:before="120" w:after="120" w:line="240" w:lineRule="auto"/>
              <w:ind w:left="0"/>
              <w:rPr>
                <w:rFonts w:ascii="Arial" w:hAnsi="Arial" w:cs="Arial"/>
                <w:spacing w:val="2"/>
              </w:rPr>
            </w:pPr>
            <w:r>
              <w:rPr>
                <w:rFonts w:ascii="Arial" w:hAnsi="Arial" w:cs="Arial"/>
                <w:spacing w:val="2"/>
              </w:rPr>
              <w:t xml:space="preserve"> Costruisce schemi, mappe o  diagrammi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4"/>
              </w:numPr>
              <w:snapToGrid w:val="0"/>
              <w:spacing w:after="0" w:line="240" w:lineRule="auto"/>
              <w:ind w:left="459" w:hanging="459"/>
              <w:rPr>
                <w:rFonts w:ascii="Arial" w:hAnsi="Arial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Efficace</w:t>
            </w:r>
          </w:p>
        </w:tc>
        <w:tc>
          <w:tcPr>
            <w:tcW w:w="2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4"/>
              </w:numPr>
              <w:snapToGrid w:val="0"/>
              <w:spacing w:after="0" w:line="240" w:lineRule="auto"/>
              <w:ind w:left="459" w:hanging="459"/>
              <w:rPr>
                <w:rFonts w:ascii="Arial" w:hAnsi="Arial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Da potenziare</w:t>
            </w:r>
          </w:p>
        </w:tc>
      </w:tr>
      <w:tr w:rsidR="003F312C">
        <w:trPr>
          <w:trHeight w:val="2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pStyle w:val="Paragrafoelenco1"/>
              <w:snapToGrid w:val="0"/>
              <w:spacing w:before="120" w:after="120" w:line="240" w:lineRule="auto"/>
              <w:ind w:left="0"/>
              <w:rPr>
                <w:rFonts w:ascii="Arial" w:hAnsi="Arial" w:cs="Arial"/>
                <w:spacing w:val="2"/>
              </w:rPr>
            </w:pPr>
            <w:r>
              <w:rPr>
                <w:rFonts w:ascii="Arial" w:hAnsi="Arial" w:cs="Arial"/>
                <w:spacing w:val="2"/>
              </w:rPr>
              <w:t>Utilizza strumenti informatici (computer, correttore ortografico, software …)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4"/>
              </w:numPr>
              <w:snapToGrid w:val="0"/>
              <w:spacing w:after="0" w:line="240" w:lineRule="auto"/>
              <w:ind w:left="459" w:hanging="459"/>
              <w:rPr>
                <w:rFonts w:ascii="Arial" w:hAnsi="Arial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Efficace</w:t>
            </w:r>
          </w:p>
        </w:tc>
        <w:tc>
          <w:tcPr>
            <w:tcW w:w="2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4"/>
              </w:numPr>
              <w:snapToGrid w:val="0"/>
              <w:spacing w:after="0" w:line="240" w:lineRule="auto"/>
              <w:ind w:left="459" w:hanging="459"/>
              <w:rPr>
                <w:rFonts w:ascii="Arial" w:hAnsi="Arial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Da potenziare</w:t>
            </w:r>
          </w:p>
        </w:tc>
      </w:tr>
      <w:tr w:rsidR="003F312C">
        <w:trPr>
          <w:trHeight w:val="2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pStyle w:val="Paragrafoelenco1"/>
              <w:snapToGrid w:val="0"/>
              <w:spacing w:before="120" w:after="120" w:line="240" w:lineRule="auto"/>
              <w:ind w:left="0"/>
              <w:rPr>
                <w:rFonts w:ascii="Arial" w:hAnsi="Arial" w:cs="Arial"/>
                <w:spacing w:val="2"/>
              </w:rPr>
            </w:pPr>
            <w:r>
              <w:rPr>
                <w:rFonts w:ascii="Arial" w:hAnsi="Arial" w:cs="Arial"/>
                <w:spacing w:val="2"/>
              </w:rPr>
              <w:t xml:space="preserve"> Usa strategie di memorizzazione   (immagini, colori, riquadrature …) 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4"/>
              </w:numPr>
              <w:snapToGrid w:val="0"/>
              <w:spacing w:after="0" w:line="240" w:lineRule="auto"/>
              <w:ind w:left="459" w:hanging="459"/>
              <w:rPr>
                <w:rFonts w:ascii="Arial" w:hAnsi="Arial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Efficace</w:t>
            </w:r>
          </w:p>
        </w:tc>
        <w:tc>
          <w:tcPr>
            <w:tcW w:w="2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pStyle w:val="Paragrafoelenco1"/>
              <w:numPr>
                <w:ilvl w:val="0"/>
                <w:numId w:val="4"/>
              </w:numPr>
              <w:snapToGrid w:val="0"/>
              <w:spacing w:after="0" w:line="240" w:lineRule="auto"/>
              <w:ind w:left="459" w:hanging="459"/>
              <w:rPr>
                <w:rFonts w:ascii="Arial" w:hAnsi="Arial" w:cs="Arial"/>
                <w:spacing w:val="2"/>
                <w:w w:val="110"/>
                <w:sz w:val="20"/>
                <w:szCs w:val="20"/>
              </w:rPr>
            </w:pPr>
            <w:r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Da potenziare</w:t>
            </w:r>
          </w:p>
        </w:tc>
      </w:tr>
      <w:tr w:rsidR="003F312C">
        <w:trPr>
          <w:trHeight w:val="2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pStyle w:val="Paragrafoelenco1"/>
              <w:snapToGrid w:val="0"/>
              <w:spacing w:before="120" w:after="120" w:line="240" w:lineRule="auto"/>
              <w:ind w:left="0"/>
              <w:rPr>
                <w:rFonts w:ascii="Arial" w:hAnsi="Arial" w:cs="Arial"/>
                <w:spacing w:val="2"/>
              </w:rPr>
            </w:pPr>
            <w:r>
              <w:rPr>
                <w:rFonts w:ascii="Arial" w:hAnsi="Arial" w:cs="Arial"/>
                <w:spacing w:val="2"/>
              </w:rPr>
              <w:t xml:space="preserve">Altro </w:t>
            </w:r>
          </w:p>
          <w:p w:rsidR="003F312C" w:rsidRDefault="003F312C" w:rsidP="00863E48">
            <w:pPr>
              <w:pStyle w:val="Paragrafoelenco1"/>
              <w:spacing w:before="120" w:after="120" w:line="240" w:lineRule="auto"/>
              <w:ind w:left="0"/>
              <w:rPr>
                <w:rFonts w:ascii="Arial" w:hAnsi="Arial" w:cs="Arial"/>
                <w:spacing w:val="2"/>
              </w:rPr>
            </w:pPr>
            <w:r>
              <w:rPr>
                <w:rFonts w:ascii="Arial" w:hAnsi="Arial" w:cs="Arial"/>
                <w:spacing w:val="2"/>
              </w:rPr>
              <w:t>……………………………………………………………………………………………………………………………………….</w:t>
            </w:r>
          </w:p>
        </w:tc>
        <w:tc>
          <w:tcPr>
            <w:tcW w:w="58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pStyle w:val="Paragrafoelenco1"/>
              <w:snapToGrid w:val="0"/>
              <w:spacing w:after="0" w:line="240" w:lineRule="auto"/>
              <w:ind w:left="0"/>
              <w:rPr>
                <w:rFonts w:ascii="Arial" w:hAnsi="Arial" w:cs="Arial"/>
                <w:spacing w:val="2"/>
                <w:w w:val="110"/>
              </w:rPr>
            </w:pPr>
          </w:p>
        </w:tc>
      </w:tr>
    </w:tbl>
    <w:p w:rsidR="003F312C" w:rsidRDefault="003F312C" w:rsidP="00863E48"/>
    <w:p w:rsidR="003F312C" w:rsidRDefault="003F312C" w:rsidP="00863E48">
      <w:pPr>
        <w:pageBreakBefore/>
      </w:pPr>
    </w:p>
    <w:tbl>
      <w:tblPr>
        <w:tblW w:w="0" w:type="auto"/>
        <w:tblInd w:w="108" w:type="dxa"/>
        <w:tblLayout w:type="fixed"/>
        <w:tblLook w:val="0000"/>
      </w:tblPr>
      <w:tblGrid>
        <w:gridCol w:w="9791"/>
      </w:tblGrid>
      <w:tr w:rsidR="00A42121" w:rsidTr="00413A68">
        <w:trPr>
          <w:trHeight w:val="285"/>
        </w:trPr>
        <w:tc>
          <w:tcPr>
            <w:tcW w:w="9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2121" w:rsidRDefault="00A42121" w:rsidP="00863E48">
            <w:pPr>
              <w:snapToGrid w:val="0"/>
              <w:spacing w:before="240" w:after="240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  <w:t>APPRENDIMENTO DELLA LINGUA ………………………………</w:t>
            </w:r>
          </w:p>
        </w:tc>
      </w:tr>
      <w:tr w:rsidR="00A42121" w:rsidTr="00413A68">
        <w:trPr>
          <w:trHeight w:val="285"/>
        </w:trPr>
        <w:tc>
          <w:tcPr>
            <w:tcW w:w="9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2121" w:rsidRDefault="00A42121" w:rsidP="00863E48">
            <w:pPr>
              <w:widowControl w:val="0"/>
              <w:numPr>
                <w:ilvl w:val="0"/>
                <w:numId w:val="2"/>
              </w:numPr>
              <w:suppressAutoHyphens w:val="0"/>
              <w:kinsoku w:val="0"/>
              <w:snapToGrid w:val="0"/>
              <w:spacing w:before="120"/>
              <w:ind w:left="714" w:hanging="357"/>
              <w:rPr>
                <w:rFonts w:ascii="Arial" w:hAnsi="Arial" w:cs="Arial"/>
                <w:iCs/>
                <w:w w:val="105"/>
                <w:sz w:val="20"/>
              </w:rPr>
            </w:pPr>
            <w:r>
              <w:rPr>
                <w:rFonts w:ascii="Arial" w:hAnsi="Arial" w:cs="Arial"/>
                <w:iCs/>
                <w:w w:val="105"/>
                <w:sz w:val="20"/>
              </w:rPr>
              <w:t>Pronuncia difficoltosa</w:t>
            </w:r>
          </w:p>
          <w:p w:rsidR="00A42121" w:rsidRDefault="00A42121" w:rsidP="00863E48">
            <w:pPr>
              <w:widowControl w:val="0"/>
              <w:numPr>
                <w:ilvl w:val="0"/>
                <w:numId w:val="2"/>
              </w:numPr>
              <w:suppressAutoHyphens w:val="0"/>
              <w:kinsoku w:val="0"/>
              <w:spacing w:before="120"/>
              <w:ind w:left="714" w:hanging="357"/>
              <w:rPr>
                <w:rFonts w:ascii="Arial" w:hAnsi="Arial" w:cs="Arial"/>
                <w:iCs/>
                <w:w w:val="105"/>
                <w:sz w:val="20"/>
              </w:rPr>
            </w:pPr>
            <w:r>
              <w:rPr>
                <w:rFonts w:ascii="Arial" w:hAnsi="Arial" w:cs="Arial"/>
                <w:iCs/>
                <w:w w:val="105"/>
                <w:sz w:val="20"/>
              </w:rPr>
              <w:t xml:space="preserve">Difficoltà di acquisizione degli automatismi grammaticali di base </w:t>
            </w:r>
          </w:p>
          <w:p w:rsidR="00A42121" w:rsidRDefault="00A42121" w:rsidP="00863E48">
            <w:pPr>
              <w:widowControl w:val="0"/>
              <w:numPr>
                <w:ilvl w:val="0"/>
                <w:numId w:val="2"/>
              </w:numPr>
              <w:suppressAutoHyphens w:val="0"/>
              <w:kinsoku w:val="0"/>
              <w:spacing w:before="120"/>
              <w:ind w:left="714" w:hanging="357"/>
              <w:rPr>
                <w:rFonts w:ascii="Arial" w:hAnsi="Arial" w:cs="Arial"/>
                <w:iCs/>
                <w:w w:val="105"/>
                <w:sz w:val="20"/>
              </w:rPr>
            </w:pPr>
            <w:r>
              <w:rPr>
                <w:rFonts w:ascii="Arial" w:hAnsi="Arial" w:cs="Arial"/>
                <w:iCs/>
                <w:w w:val="105"/>
                <w:sz w:val="20"/>
              </w:rPr>
              <w:t xml:space="preserve">Difficoltà nella scrittura </w:t>
            </w:r>
          </w:p>
          <w:p w:rsidR="00A42121" w:rsidRDefault="00A42121" w:rsidP="00863E48">
            <w:pPr>
              <w:widowControl w:val="0"/>
              <w:numPr>
                <w:ilvl w:val="0"/>
                <w:numId w:val="2"/>
              </w:numPr>
              <w:suppressAutoHyphens w:val="0"/>
              <w:kinsoku w:val="0"/>
              <w:spacing w:before="120"/>
              <w:ind w:left="714" w:hanging="357"/>
              <w:rPr>
                <w:rFonts w:ascii="Arial" w:hAnsi="Arial" w:cs="Arial"/>
                <w:iCs/>
                <w:w w:val="105"/>
                <w:sz w:val="20"/>
              </w:rPr>
            </w:pPr>
            <w:r>
              <w:rPr>
                <w:rFonts w:ascii="Arial" w:hAnsi="Arial" w:cs="Arial"/>
                <w:iCs/>
                <w:w w:val="105"/>
                <w:sz w:val="20"/>
              </w:rPr>
              <w:t>Difficoltà acquisizione nuovo lessico</w:t>
            </w:r>
          </w:p>
          <w:p w:rsidR="00A42121" w:rsidRDefault="00A42121" w:rsidP="00863E48">
            <w:pPr>
              <w:widowControl w:val="0"/>
              <w:numPr>
                <w:ilvl w:val="0"/>
                <w:numId w:val="2"/>
              </w:numPr>
              <w:suppressAutoHyphens w:val="0"/>
              <w:kinsoku w:val="0"/>
              <w:spacing w:before="120"/>
              <w:ind w:left="714" w:hanging="357"/>
              <w:rPr>
                <w:rFonts w:ascii="Arial" w:hAnsi="Arial" w:cs="Arial"/>
                <w:iCs/>
                <w:w w:val="105"/>
                <w:sz w:val="20"/>
              </w:rPr>
            </w:pPr>
            <w:r>
              <w:rPr>
                <w:rFonts w:ascii="Arial" w:hAnsi="Arial" w:cs="Arial"/>
                <w:iCs/>
                <w:w w:val="105"/>
                <w:sz w:val="20"/>
              </w:rPr>
              <w:t>Notevoli differenze tra comprensione del testo scritto e orale</w:t>
            </w:r>
          </w:p>
          <w:p w:rsidR="00A42121" w:rsidRDefault="00A42121" w:rsidP="00863E48">
            <w:pPr>
              <w:widowControl w:val="0"/>
              <w:numPr>
                <w:ilvl w:val="0"/>
                <w:numId w:val="2"/>
              </w:numPr>
              <w:suppressAutoHyphens w:val="0"/>
              <w:kinsoku w:val="0"/>
              <w:spacing w:before="120"/>
              <w:ind w:left="714" w:hanging="357"/>
              <w:rPr>
                <w:rFonts w:ascii="Arial" w:hAnsi="Arial" w:cs="Arial"/>
                <w:iCs/>
                <w:w w:val="105"/>
                <w:sz w:val="20"/>
              </w:rPr>
            </w:pPr>
            <w:r>
              <w:rPr>
                <w:rFonts w:ascii="Arial" w:hAnsi="Arial" w:cs="Arial"/>
                <w:iCs/>
                <w:w w:val="105"/>
                <w:sz w:val="20"/>
              </w:rPr>
              <w:t>Notevoli differenze tra produzione scritta e orale</w:t>
            </w:r>
          </w:p>
          <w:p w:rsidR="00A42121" w:rsidRPr="00A42121" w:rsidRDefault="00A42121" w:rsidP="00863E48">
            <w:pPr>
              <w:widowControl w:val="0"/>
              <w:numPr>
                <w:ilvl w:val="0"/>
                <w:numId w:val="2"/>
              </w:numPr>
              <w:suppressAutoHyphens w:val="0"/>
              <w:kinsoku w:val="0"/>
              <w:spacing w:before="120"/>
              <w:ind w:left="714" w:hanging="357"/>
              <w:rPr>
                <w:rFonts w:ascii="Arial" w:hAnsi="Arial" w:cs="Arial"/>
                <w:iCs/>
                <w:w w:val="105"/>
                <w:sz w:val="20"/>
              </w:rPr>
            </w:pPr>
            <w:r>
              <w:rPr>
                <w:rFonts w:ascii="Arial" w:hAnsi="Arial" w:cs="Arial"/>
                <w:iCs/>
                <w:w w:val="105"/>
                <w:sz w:val="20"/>
              </w:rPr>
              <w:t>Altro</w:t>
            </w:r>
            <w:r>
              <w:rPr>
                <w:rFonts w:ascii="Arial" w:hAnsi="Arial" w:cs="Arial"/>
                <w:b/>
                <w:iCs/>
                <w:w w:val="105"/>
                <w:sz w:val="20"/>
              </w:rPr>
              <w:t>:</w:t>
            </w:r>
            <w:r>
              <w:rPr>
                <w:rFonts w:ascii="Arial" w:hAnsi="Arial" w:cs="Arial"/>
                <w:iCs/>
                <w:w w:val="105"/>
                <w:sz w:val="20"/>
              </w:rPr>
              <w:t xml:space="preserve"> </w:t>
            </w:r>
            <w:r w:rsidRPr="00A42121">
              <w:rPr>
                <w:rFonts w:ascii="Arial" w:hAnsi="Arial" w:cs="Arial"/>
                <w:b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bCs/>
              </w:rPr>
              <w:t>……………………………………………………………..</w:t>
            </w:r>
          </w:p>
        </w:tc>
      </w:tr>
      <w:tr w:rsidR="003F312C">
        <w:trPr>
          <w:trHeight w:val="285"/>
        </w:trPr>
        <w:tc>
          <w:tcPr>
            <w:tcW w:w="9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A42121" w:rsidP="00863E48">
            <w:pPr>
              <w:snapToGrid w:val="0"/>
              <w:spacing w:before="240" w:after="240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  <w:t>APPRENDIMENTO DELLA LINGUA</w:t>
            </w:r>
            <w:r w:rsidR="004B4FD4"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  <w:t xml:space="preserve"> ………………………………….</w:t>
            </w:r>
          </w:p>
        </w:tc>
      </w:tr>
      <w:tr w:rsidR="003F312C">
        <w:trPr>
          <w:trHeight w:val="285"/>
        </w:trPr>
        <w:tc>
          <w:tcPr>
            <w:tcW w:w="9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widowControl w:val="0"/>
              <w:numPr>
                <w:ilvl w:val="0"/>
                <w:numId w:val="2"/>
              </w:numPr>
              <w:suppressAutoHyphens w:val="0"/>
              <w:kinsoku w:val="0"/>
              <w:snapToGrid w:val="0"/>
              <w:spacing w:before="120"/>
              <w:ind w:left="714" w:hanging="357"/>
              <w:rPr>
                <w:rFonts w:ascii="Arial" w:hAnsi="Arial" w:cs="Arial"/>
                <w:iCs/>
                <w:w w:val="105"/>
                <w:sz w:val="20"/>
              </w:rPr>
            </w:pPr>
            <w:r>
              <w:rPr>
                <w:rFonts w:ascii="Arial" w:hAnsi="Arial" w:cs="Arial"/>
                <w:iCs/>
                <w:w w:val="105"/>
                <w:sz w:val="20"/>
              </w:rPr>
              <w:t>Pronuncia difficoltosa</w:t>
            </w:r>
          </w:p>
          <w:p w:rsidR="003F312C" w:rsidRDefault="003F312C" w:rsidP="00863E48">
            <w:pPr>
              <w:widowControl w:val="0"/>
              <w:numPr>
                <w:ilvl w:val="0"/>
                <w:numId w:val="2"/>
              </w:numPr>
              <w:suppressAutoHyphens w:val="0"/>
              <w:kinsoku w:val="0"/>
              <w:spacing w:before="120"/>
              <w:ind w:left="714" w:hanging="357"/>
              <w:rPr>
                <w:rFonts w:ascii="Arial" w:hAnsi="Arial" w:cs="Arial"/>
                <w:iCs/>
                <w:w w:val="105"/>
                <w:sz w:val="20"/>
              </w:rPr>
            </w:pPr>
            <w:r>
              <w:rPr>
                <w:rFonts w:ascii="Arial" w:hAnsi="Arial" w:cs="Arial"/>
                <w:iCs/>
                <w:w w:val="105"/>
                <w:sz w:val="20"/>
              </w:rPr>
              <w:t xml:space="preserve">Difficoltà di acquisizione degli automatismi grammaticali di base </w:t>
            </w:r>
          </w:p>
          <w:p w:rsidR="003F312C" w:rsidRDefault="003F312C" w:rsidP="00863E48">
            <w:pPr>
              <w:widowControl w:val="0"/>
              <w:numPr>
                <w:ilvl w:val="0"/>
                <w:numId w:val="2"/>
              </w:numPr>
              <w:suppressAutoHyphens w:val="0"/>
              <w:kinsoku w:val="0"/>
              <w:spacing w:before="120"/>
              <w:ind w:left="714" w:hanging="357"/>
              <w:rPr>
                <w:rFonts w:ascii="Arial" w:hAnsi="Arial" w:cs="Arial"/>
                <w:iCs/>
                <w:w w:val="105"/>
                <w:sz w:val="20"/>
              </w:rPr>
            </w:pPr>
            <w:r>
              <w:rPr>
                <w:rFonts w:ascii="Arial" w:hAnsi="Arial" w:cs="Arial"/>
                <w:iCs/>
                <w:w w:val="105"/>
                <w:sz w:val="20"/>
              </w:rPr>
              <w:t xml:space="preserve">Difficoltà nella scrittura </w:t>
            </w:r>
          </w:p>
          <w:p w:rsidR="003F312C" w:rsidRDefault="003F312C" w:rsidP="00863E48">
            <w:pPr>
              <w:widowControl w:val="0"/>
              <w:numPr>
                <w:ilvl w:val="0"/>
                <w:numId w:val="2"/>
              </w:numPr>
              <w:suppressAutoHyphens w:val="0"/>
              <w:kinsoku w:val="0"/>
              <w:spacing w:before="120"/>
              <w:ind w:left="714" w:hanging="357"/>
              <w:rPr>
                <w:rFonts w:ascii="Arial" w:hAnsi="Arial" w:cs="Arial"/>
                <w:iCs/>
                <w:w w:val="105"/>
                <w:sz w:val="20"/>
              </w:rPr>
            </w:pPr>
            <w:r>
              <w:rPr>
                <w:rFonts w:ascii="Arial" w:hAnsi="Arial" w:cs="Arial"/>
                <w:iCs/>
                <w:w w:val="105"/>
                <w:sz w:val="20"/>
              </w:rPr>
              <w:t>Difficoltà acquisizione nuovo lessico</w:t>
            </w:r>
          </w:p>
          <w:p w:rsidR="003F312C" w:rsidRDefault="003F312C" w:rsidP="00863E48">
            <w:pPr>
              <w:widowControl w:val="0"/>
              <w:numPr>
                <w:ilvl w:val="0"/>
                <w:numId w:val="2"/>
              </w:numPr>
              <w:suppressAutoHyphens w:val="0"/>
              <w:kinsoku w:val="0"/>
              <w:spacing w:before="120"/>
              <w:ind w:left="714" w:hanging="357"/>
              <w:rPr>
                <w:rFonts w:ascii="Arial" w:hAnsi="Arial" w:cs="Arial"/>
                <w:iCs/>
                <w:w w:val="105"/>
                <w:sz w:val="20"/>
              </w:rPr>
            </w:pPr>
            <w:r>
              <w:rPr>
                <w:rFonts w:ascii="Arial" w:hAnsi="Arial" w:cs="Arial"/>
                <w:iCs/>
                <w:w w:val="105"/>
                <w:sz w:val="20"/>
              </w:rPr>
              <w:t>Notevoli differenze tra comprensione del testo scritto e orale</w:t>
            </w:r>
          </w:p>
          <w:p w:rsidR="003F312C" w:rsidRDefault="003F312C" w:rsidP="00863E48">
            <w:pPr>
              <w:widowControl w:val="0"/>
              <w:numPr>
                <w:ilvl w:val="0"/>
                <w:numId w:val="2"/>
              </w:numPr>
              <w:suppressAutoHyphens w:val="0"/>
              <w:kinsoku w:val="0"/>
              <w:spacing w:before="120"/>
              <w:ind w:left="714" w:hanging="357"/>
              <w:rPr>
                <w:rFonts w:ascii="Arial" w:hAnsi="Arial" w:cs="Arial"/>
                <w:iCs/>
                <w:w w:val="105"/>
                <w:sz w:val="20"/>
              </w:rPr>
            </w:pPr>
            <w:r>
              <w:rPr>
                <w:rFonts w:ascii="Arial" w:hAnsi="Arial" w:cs="Arial"/>
                <w:iCs/>
                <w:w w:val="105"/>
                <w:sz w:val="20"/>
              </w:rPr>
              <w:t>Notevoli differenze tra produzione scritta e orale</w:t>
            </w:r>
          </w:p>
          <w:p w:rsidR="003F312C" w:rsidRPr="004B4FD4" w:rsidRDefault="003F312C" w:rsidP="00863E48">
            <w:pPr>
              <w:widowControl w:val="0"/>
              <w:numPr>
                <w:ilvl w:val="0"/>
                <w:numId w:val="2"/>
              </w:numPr>
              <w:suppressAutoHyphens w:val="0"/>
              <w:kinsoku w:val="0"/>
              <w:spacing w:before="120"/>
              <w:ind w:left="714" w:hanging="357"/>
              <w:rPr>
                <w:rFonts w:ascii="Arial" w:hAnsi="Arial" w:cs="Arial"/>
                <w:iCs/>
                <w:w w:val="105"/>
                <w:sz w:val="20"/>
              </w:rPr>
            </w:pPr>
            <w:r>
              <w:rPr>
                <w:rFonts w:ascii="Arial" w:hAnsi="Arial" w:cs="Arial"/>
                <w:iCs/>
                <w:w w:val="105"/>
                <w:sz w:val="20"/>
              </w:rPr>
              <w:t>Altro</w:t>
            </w:r>
            <w:r>
              <w:rPr>
                <w:rFonts w:ascii="Arial" w:hAnsi="Arial" w:cs="Arial"/>
                <w:b/>
                <w:iCs/>
                <w:w w:val="105"/>
                <w:sz w:val="20"/>
              </w:rPr>
              <w:t>:</w:t>
            </w:r>
            <w:r>
              <w:rPr>
                <w:rFonts w:ascii="Arial" w:hAnsi="Arial" w:cs="Arial"/>
                <w:iCs/>
                <w:w w:val="105"/>
                <w:sz w:val="20"/>
              </w:rPr>
              <w:t xml:space="preserve"> </w:t>
            </w:r>
            <w:r w:rsidRPr="004B4FD4">
              <w:rPr>
                <w:rFonts w:ascii="Arial" w:hAnsi="Arial" w:cs="Arial"/>
                <w:b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3F312C">
        <w:trPr>
          <w:trHeight w:val="285"/>
        </w:trPr>
        <w:tc>
          <w:tcPr>
            <w:tcW w:w="9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before="240" w:after="240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  <w:t>INFORMAZIONI GENERALI FORNITE DALL’ALUNNO/STUDENTE</w:t>
            </w:r>
          </w:p>
        </w:tc>
      </w:tr>
      <w:tr w:rsidR="003F312C">
        <w:trPr>
          <w:trHeight w:val="285"/>
        </w:trPr>
        <w:tc>
          <w:tcPr>
            <w:tcW w:w="9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pStyle w:val="Paragrafoelenco1"/>
              <w:snapToGrid w:val="0"/>
              <w:spacing w:before="120" w:after="280" w:line="240" w:lineRule="auto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Interessi, difficoltà, attività in cui si sente capace, punti di</w:t>
            </w:r>
            <w:r w:rsidR="00F23B9A">
              <w:rPr>
                <w:rFonts w:ascii="Arial" w:hAnsi="Arial" w:cs="Arial"/>
                <w:bCs/>
              </w:rPr>
              <w:t xml:space="preserve"> forza, aspettative,  richieste.</w:t>
            </w:r>
          </w:p>
          <w:p w:rsidR="003F312C" w:rsidRPr="004B4FD4" w:rsidRDefault="003F312C" w:rsidP="00863E48">
            <w:pPr>
              <w:pStyle w:val="Paragrafoelenco1"/>
              <w:spacing w:before="280" w:after="280" w:line="240" w:lineRule="auto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3F312C" w:rsidRDefault="003F312C" w:rsidP="00863E48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</w:rPr>
      </w:pPr>
    </w:p>
    <w:p w:rsidR="003F312C" w:rsidRPr="00FF63FE" w:rsidRDefault="003F312C" w:rsidP="00863E48">
      <w:pPr>
        <w:pStyle w:val="Titolo2"/>
        <w:pageBreakBefore/>
        <w:rPr>
          <w:rFonts w:ascii="Times New Roman" w:hAnsi="Times New Roman"/>
          <w:color w:val="000000" w:themeColor="text1"/>
        </w:rPr>
      </w:pPr>
      <w:bookmarkStart w:id="8" w:name="__RefHeading__18_1270352503"/>
      <w:bookmarkEnd w:id="8"/>
      <w:r w:rsidRPr="00FF63FE">
        <w:rPr>
          <w:rFonts w:ascii="Times New Roman" w:hAnsi="Times New Roman"/>
          <w:color w:val="000000" w:themeColor="text1"/>
        </w:rPr>
        <w:lastRenderedPageBreak/>
        <w:t xml:space="preserve">C. 2 PATTO EDUCATIVO </w:t>
      </w:r>
      <w:r w:rsidR="004B4FD4" w:rsidRPr="00FF63FE">
        <w:rPr>
          <w:rFonts w:ascii="Times New Roman" w:hAnsi="Times New Roman"/>
          <w:color w:val="000000" w:themeColor="text1"/>
        </w:rPr>
        <w:t>CON LA FAMIGLIA</w:t>
      </w:r>
    </w:p>
    <w:p w:rsidR="003F312C" w:rsidRDefault="003F312C" w:rsidP="00863E48">
      <w:pPr>
        <w:pStyle w:val="Default"/>
        <w:rPr>
          <w:b/>
        </w:rPr>
      </w:pPr>
    </w:p>
    <w:p w:rsidR="003F312C" w:rsidRDefault="003F312C" w:rsidP="00863E48">
      <w:pPr>
        <w:pStyle w:val="Default"/>
        <w:rPr>
          <w:b/>
        </w:rPr>
      </w:pPr>
      <w:r>
        <w:rPr>
          <w:b/>
          <w:u w:val="single"/>
        </w:rPr>
        <w:t>Si concorda con la famiglia e lo studente</w:t>
      </w:r>
      <w:r>
        <w:rPr>
          <w:b/>
        </w:rPr>
        <w:t>:</w:t>
      </w:r>
    </w:p>
    <w:p w:rsidR="003F312C" w:rsidRDefault="003F312C" w:rsidP="00863E48">
      <w:pPr>
        <w:pStyle w:val="Default"/>
        <w:rPr>
          <w:rFonts w:ascii="Comic Sans MS" w:hAnsi="Comic Sans MS"/>
        </w:rPr>
      </w:pPr>
    </w:p>
    <w:p w:rsidR="003F312C" w:rsidRDefault="003F312C" w:rsidP="00863E48">
      <w:pPr>
        <w:autoSpaceDE w:val="0"/>
        <w:spacing w:before="12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  Nelle attività di studio l’</w:t>
      </w:r>
      <w:r w:rsidR="00A42121">
        <w:rPr>
          <w:rFonts w:ascii="Arial" w:hAnsi="Arial" w:cs="Arial"/>
          <w:b/>
          <w:color w:val="000000"/>
        </w:rPr>
        <w:t>alunno</w:t>
      </w:r>
      <w:r>
        <w:rPr>
          <w:rFonts w:ascii="Arial" w:hAnsi="Arial" w:cs="Arial"/>
          <w:color w:val="000000"/>
        </w:rPr>
        <w:t xml:space="preserve">: 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è seguito da un Tutor nelle discipline: ______________________________</w:t>
      </w:r>
    </w:p>
    <w:p w:rsidR="003F312C" w:rsidRDefault="003F312C" w:rsidP="00863E48">
      <w:pPr>
        <w:autoSpaceDE w:val="0"/>
        <w:spacing w:before="12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 cadenza:    </w:t>
      </w:r>
      <w:r>
        <w:rPr>
          <w:rFonts w:ascii="Arial" w:hAnsi="Arial" w:cs="Arial"/>
          <w:color w:val="000000"/>
          <w:sz w:val="36"/>
          <w:szCs w:val="36"/>
        </w:rPr>
        <w:t>□</w:t>
      </w:r>
      <w:r>
        <w:rPr>
          <w:rFonts w:ascii="Arial" w:hAnsi="Arial" w:cs="Arial"/>
          <w:color w:val="000000"/>
        </w:rPr>
        <w:t xml:space="preserve"> quotidiana 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z w:val="36"/>
          <w:szCs w:val="36"/>
        </w:rPr>
        <w:t>□</w:t>
      </w:r>
      <w:r>
        <w:rPr>
          <w:rFonts w:ascii="Arial" w:hAnsi="Arial" w:cs="Arial"/>
          <w:color w:val="000000"/>
        </w:rPr>
        <w:t xml:space="preserve"> bisettimanale    </w:t>
      </w:r>
      <w:r>
        <w:rPr>
          <w:rFonts w:ascii="Arial" w:hAnsi="Arial" w:cs="Arial"/>
          <w:color w:val="000000"/>
          <w:sz w:val="36"/>
          <w:szCs w:val="36"/>
        </w:rPr>
        <w:t xml:space="preserve">□ </w:t>
      </w:r>
      <w:r>
        <w:rPr>
          <w:rFonts w:ascii="Arial" w:hAnsi="Arial" w:cs="Arial"/>
          <w:color w:val="000000"/>
        </w:rPr>
        <w:t xml:space="preserve">settimanale    </w:t>
      </w:r>
      <w:r>
        <w:rPr>
          <w:rFonts w:ascii="Arial" w:hAnsi="Arial" w:cs="Arial"/>
          <w:color w:val="000000"/>
          <w:sz w:val="36"/>
          <w:szCs w:val="36"/>
        </w:rPr>
        <w:t>□</w:t>
      </w:r>
      <w:r>
        <w:rPr>
          <w:rFonts w:ascii="Arial" w:hAnsi="Arial" w:cs="Arial"/>
          <w:color w:val="000000"/>
        </w:rPr>
        <w:t xml:space="preserve"> quindicinale </w:t>
      </w:r>
    </w:p>
    <w:p w:rsidR="003F312C" w:rsidRDefault="003F312C" w:rsidP="00863E48">
      <w:pPr>
        <w:pStyle w:val="Default"/>
        <w:numPr>
          <w:ilvl w:val="0"/>
          <w:numId w:val="8"/>
        </w:numPr>
        <w:spacing w:before="120"/>
      </w:pPr>
      <w:r>
        <w:t>è seguito da familiari</w:t>
      </w:r>
    </w:p>
    <w:p w:rsidR="003F312C" w:rsidRDefault="004B4FD4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 xml:space="preserve">ricorre all’aiuto di </w:t>
      </w:r>
      <w:r w:rsidR="003F312C">
        <w:rPr>
          <w:rFonts w:ascii="Arial" w:hAnsi="Arial" w:cs="Arial"/>
        </w:rPr>
        <w:t>compagni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utilizza strumenti compensativi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altro  ………………………………………………………………………………..</w:t>
      </w:r>
    </w:p>
    <w:p w:rsidR="003F312C" w:rsidRDefault="003F312C" w:rsidP="00863E48">
      <w:pPr>
        <w:autoSpaceDE w:val="0"/>
        <w:spacing w:before="120"/>
        <w:ind w:left="1276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………………………………………………………………………………..</w:t>
      </w:r>
    </w:p>
    <w:p w:rsidR="003F312C" w:rsidRDefault="003F312C" w:rsidP="00863E48">
      <w:pPr>
        <w:autoSpaceDE w:val="0"/>
        <w:spacing w:before="120"/>
        <w:ind w:left="1276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………………………………………………………………………………..</w:t>
      </w:r>
    </w:p>
    <w:p w:rsidR="003F312C" w:rsidRDefault="003F312C" w:rsidP="00863E48">
      <w:pPr>
        <w:autoSpaceDE w:val="0"/>
        <w:ind w:left="284"/>
        <w:rPr>
          <w:rFonts w:ascii="Arial" w:hAnsi="Arial" w:cs="Arial"/>
          <w:b/>
        </w:rPr>
      </w:pPr>
    </w:p>
    <w:p w:rsidR="003F312C" w:rsidRDefault="004B4FD4" w:rsidP="00863E48">
      <w:pPr>
        <w:autoSpaceDE w:val="0"/>
        <w:ind w:left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Strumenti da utilizzare </w:t>
      </w:r>
      <w:r w:rsidR="003F312C">
        <w:rPr>
          <w:rFonts w:ascii="Arial" w:hAnsi="Arial" w:cs="Arial"/>
          <w:b/>
        </w:rPr>
        <w:t xml:space="preserve">nel lavoro a casa </w:t>
      </w:r>
    </w:p>
    <w:p w:rsidR="003F312C" w:rsidRDefault="003F312C" w:rsidP="00863E48">
      <w:pPr>
        <w:autoSpaceDE w:val="0"/>
        <w:ind w:left="284"/>
        <w:rPr>
          <w:rFonts w:ascii="Arial" w:hAnsi="Arial" w:cs="Arial"/>
        </w:rPr>
      </w:pPr>
    </w:p>
    <w:p w:rsidR="003F312C" w:rsidRDefault="003F312C" w:rsidP="00863E48">
      <w:pPr>
        <w:numPr>
          <w:ilvl w:val="0"/>
          <w:numId w:val="8"/>
        </w:numPr>
        <w:autoSpaceDE w:val="0"/>
        <w:rPr>
          <w:rFonts w:ascii="Arial" w:hAnsi="Arial" w:cs="Arial"/>
        </w:rPr>
      </w:pPr>
      <w:r>
        <w:rPr>
          <w:rFonts w:ascii="Arial" w:hAnsi="Arial" w:cs="Arial"/>
        </w:rPr>
        <w:t>strumenti informatici (pc, videoscrittura con correttore ortografico,…)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tecnologia di sintesi vocale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 xml:space="preserve">appunti scritti al pc 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registrazioni digitali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materiali multimediali (video, simulazioni…)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testi semplificati e/o ridotti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 xml:space="preserve">fotocopie 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schemi e mappe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altro  ………………………………………………………………………………..</w:t>
      </w:r>
    </w:p>
    <w:p w:rsidR="003F312C" w:rsidRDefault="003F312C" w:rsidP="00863E48">
      <w:pPr>
        <w:autoSpaceDE w:val="0"/>
        <w:spacing w:before="120"/>
        <w:ind w:left="1276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………………………………………………………………………………..</w:t>
      </w:r>
    </w:p>
    <w:p w:rsidR="003F312C" w:rsidRDefault="003F312C" w:rsidP="00863E48">
      <w:pPr>
        <w:autoSpaceDE w:val="0"/>
        <w:spacing w:before="120"/>
        <w:ind w:left="1276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………………………………………………………………………………..</w:t>
      </w:r>
    </w:p>
    <w:p w:rsidR="003F312C" w:rsidRDefault="003F312C" w:rsidP="00863E48">
      <w:pPr>
        <w:autoSpaceDE w:val="0"/>
        <w:ind w:left="284"/>
        <w:rPr>
          <w:rFonts w:ascii="Arial" w:hAnsi="Arial" w:cs="Arial"/>
          <w:b/>
        </w:rPr>
      </w:pPr>
    </w:p>
    <w:p w:rsidR="003F312C" w:rsidRDefault="003F312C" w:rsidP="00863E48">
      <w:pPr>
        <w:autoSpaceDE w:val="0"/>
        <w:ind w:left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Attività  scolastiche individualizzate programmate </w:t>
      </w:r>
    </w:p>
    <w:p w:rsidR="003F312C" w:rsidRDefault="003F312C" w:rsidP="00863E48">
      <w:pPr>
        <w:autoSpaceDE w:val="0"/>
        <w:ind w:left="720"/>
        <w:rPr>
          <w:b/>
        </w:rPr>
      </w:pP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attività di recupero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attività di consolidamento e/o di potenziamento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attività di laboratorio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attività di classi aperte (per piccoli gruppi)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attività curriculari all’esterno dell’ambiente scolastico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 xml:space="preserve">attività di carattere culturale, formativo, socializzante </w:t>
      </w:r>
    </w:p>
    <w:p w:rsidR="003F312C" w:rsidRDefault="003F312C" w:rsidP="00863E48">
      <w:pPr>
        <w:numPr>
          <w:ilvl w:val="0"/>
          <w:numId w:val="8"/>
        </w:numPr>
        <w:autoSpaceDE w:val="0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altro  ………………………………………………………………………………..</w:t>
      </w:r>
    </w:p>
    <w:p w:rsidR="003F312C" w:rsidRDefault="003F312C" w:rsidP="00863E48">
      <w:pPr>
        <w:autoSpaceDE w:val="0"/>
        <w:spacing w:before="120"/>
        <w:ind w:left="1276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………………………………………………………………………………..</w:t>
      </w:r>
    </w:p>
    <w:p w:rsidR="003F312C" w:rsidRDefault="003F312C" w:rsidP="00863E48">
      <w:pPr>
        <w:autoSpaceDE w:val="0"/>
        <w:spacing w:before="120"/>
        <w:ind w:left="1276"/>
        <w:rPr>
          <w:rFonts w:ascii="Arial" w:hAnsi="Arial" w:cs="Arial"/>
        </w:rPr>
        <w:sectPr w:rsidR="003F312C" w:rsidSect="00D32DE3">
          <w:type w:val="continuous"/>
          <w:pgSz w:w="11906" w:h="16838"/>
          <w:pgMar w:top="720" w:right="720" w:bottom="720" w:left="720" w:header="720" w:footer="261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  <w:r>
        <w:rPr>
          <w:rFonts w:ascii="Arial" w:hAnsi="Arial" w:cs="Arial"/>
        </w:rPr>
        <w:t>………………………………………………………………………………..</w:t>
      </w:r>
    </w:p>
    <w:p w:rsidR="003F312C" w:rsidRPr="00FF63FE" w:rsidRDefault="003F312C" w:rsidP="00863E48">
      <w:pPr>
        <w:pStyle w:val="Titolo1"/>
        <w:rPr>
          <w:rFonts w:ascii="Times New Roman" w:hAnsi="Times New Roman"/>
          <w:color w:val="000000" w:themeColor="text1"/>
        </w:rPr>
      </w:pPr>
      <w:bookmarkStart w:id="9" w:name="__RefHeading__20_1270352503"/>
      <w:bookmarkEnd w:id="9"/>
      <w:r w:rsidRPr="00FF63FE">
        <w:rPr>
          <w:rFonts w:ascii="Times New Roman" w:hAnsi="Times New Roman"/>
          <w:color w:val="000000" w:themeColor="text1"/>
        </w:rPr>
        <w:lastRenderedPageBreak/>
        <w:t xml:space="preserve">SEZIONE D: INTERVENTI EDUCATIVI E DIDATTICI </w:t>
      </w:r>
    </w:p>
    <w:p w:rsidR="003F312C" w:rsidRPr="00FF63FE" w:rsidRDefault="003F312C" w:rsidP="00863E48">
      <w:pPr>
        <w:pStyle w:val="Titolo2"/>
        <w:rPr>
          <w:rFonts w:ascii="Times New Roman" w:hAnsi="Times New Roman"/>
          <w:color w:val="000000" w:themeColor="text1"/>
        </w:rPr>
      </w:pPr>
      <w:bookmarkStart w:id="10" w:name="__RefHeading__22_1270352503"/>
      <w:bookmarkEnd w:id="10"/>
      <w:r w:rsidRPr="00FF63FE">
        <w:rPr>
          <w:rFonts w:ascii="Times New Roman" w:hAnsi="Times New Roman"/>
          <w:caps/>
          <w:color w:val="000000" w:themeColor="text1"/>
        </w:rPr>
        <w:t>Strategie di personalizzazione/individualizzazione</w:t>
      </w:r>
      <w:r w:rsidRPr="00FF63FE">
        <w:rPr>
          <w:rFonts w:ascii="Times New Roman" w:hAnsi="Times New Roman"/>
          <w:color w:val="000000" w:themeColor="text1"/>
        </w:rPr>
        <w:t xml:space="preserve"> </w:t>
      </w:r>
    </w:p>
    <w:p w:rsidR="003F312C" w:rsidRDefault="003F312C" w:rsidP="00863E48">
      <w:pPr>
        <w:pStyle w:val="Style8"/>
        <w:kinsoku w:val="0"/>
        <w:autoSpaceDE/>
        <w:spacing w:before="0" w:line="240" w:lineRule="auto"/>
        <w:jc w:val="both"/>
      </w:pPr>
    </w:p>
    <w:p w:rsidR="003F312C" w:rsidRDefault="003F312C" w:rsidP="00863E48">
      <w:pPr>
        <w:pStyle w:val="Style8"/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  <w:r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>TAB. MISURE DISPENSATIVE, STRUMENTI COMPENSATIVI, STRATEGIE DIDATTICHE</w:t>
      </w:r>
    </w:p>
    <w:p w:rsidR="003F312C" w:rsidRDefault="003F312C" w:rsidP="00863E48">
      <w:pPr>
        <w:pStyle w:val="Style8"/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  <w:r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>(vedi  sezione E)</w:t>
      </w:r>
    </w:p>
    <w:p w:rsidR="003F312C" w:rsidRDefault="003F312C" w:rsidP="00863E48">
      <w:pPr>
        <w:autoSpaceDE w:val="0"/>
        <w:jc w:val="center"/>
        <w:rPr>
          <w:b/>
          <w:bCs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985"/>
        <w:gridCol w:w="2551"/>
        <w:gridCol w:w="1560"/>
        <w:gridCol w:w="2693"/>
        <w:gridCol w:w="2835"/>
        <w:gridCol w:w="2835"/>
      </w:tblGrid>
      <w:tr w:rsidR="003F312C" w:rsidTr="00863E48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18"/>
                <w:szCs w:val="18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18"/>
                <w:szCs w:val="18"/>
              </w:rPr>
              <w:t>MISURE DISPENSATIVE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16"/>
                <w:szCs w:val="16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16"/>
                <w:szCs w:val="16"/>
              </w:rPr>
              <w:t>STRUMENTI COMPENSATIVI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  <w:t>STRATEGIE DIDATTICHE</w:t>
            </w:r>
          </w:p>
          <w:p w:rsidR="003F312C" w:rsidRDefault="003F312C" w:rsidP="00863E48">
            <w:pP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  <w:t>INCLUSIVE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OBIETTIVI DISCIPLINARI PERSONALIZZATI</w:t>
            </w:r>
          </w:p>
          <w:p w:rsidR="003F312C" w:rsidRDefault="003F312C" w:rsidP="00863E4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 necessari</w:t>
            </w:r>
          </w:p>
          <w:p w:rsidR="003F312C" w:rsidRDefault="003F312C" w:rsidP="00863E4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(conoscenze/competenze)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PARAMETRI</w:t>
            </w:r>
          </w:p>
          <w:p w:rsidR="003F312C" w:rsidRDefault="003F312C" w:rsidP="00863E4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 VALUTAZIONE</w:t>
            </w:r>
          </w:p>
        </w:tc>
      </w:tr>
      <w:tr w:rsidR="003F312C" w:rsidTr="00863E48">
        <w:trPr>
          <w:trHeight w:val="278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F312C" w:rsidRDefault="003F312C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3F312C" w:rsidRP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31FE">
              <w:rPr>
                <w:rFonts w:ascii="Arial" w:hAnsi="Arial" w:cs="Arial"/>
                <w:b/>
                <w:bCs/>
                <w:sz w:val="22"/>
                <w:szCs w:val="22"/>
              </w:rPr>
              <w:t>ITALIANO</w:t>
            </w:r>
          </w:p>
          <w:p w:rsidR="003F312C" w:rsidRDefault="003F312C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3F312C" w:rsidRDefault="003F312C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Firma docente:</w:t>
            </w:r>
          </w:p>
          <w:p w:rsidR="003F312C" w:rsidRDefault="003F312C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3F312C" w:rsidRDefault="003F312C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……………….</w:t>
            </w:r>
          </w:p>
          <w:p w:rsidR="003F312C" w:rsidRDefault="003F312C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F312C" w:rsidRDefault="003F312C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F312C" w:rsidTr="00863E48">
        <w:trPr>
          <w:trHeight w:val="278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F312C" w:rsidRPr="00C531FE" w:rsidRDefault="003F312C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F312C" w:rsidRP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31FE">
              <w:rPr>
                <w:rFonts w:ascii="Arial" w:hAnsi="Arial" w:cs="Arial"/>
                <w:b/>
                <w:bCs/>
                <w:sz w:val="22"/>
                <w:szCs w:val="22"/>
              </w:rPr>
              <w:t>STORIA</w:t>
            </w:r>
          </w:p>
          <w:p w:rsidR="003F312C" w:rsidRDefault="003F312C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3F312C" w:rsidRDefault="003F312C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Firma docente:</w:t>
            </w:r>
          </w:p>
          <w:p w:rsidR="003F312C" w:rsidRDefault="003F312C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3F312C" w:rsidRDefault="003F312C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………………</w:t>
            </w:r>
          </w:p>
          <w:p w:rsidR="003F312C" w:rsidRDefault="003F312C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F312C" w:rsidRDefault="003F312C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3F312C" w:rsidRDefault="003F312C" w:rsidP="00863E48"/>
    <w:p w:rsidR="003F312C" w:rsidRDefault="003F312C" w:rsidP="00863E48"/>
    <w:p w:rsidR="003F312C" w:rsidRDefault="003F312C" w:rsidP="00863E48">
      <w:pPr>
        <w:pStyle w:val="Style8"/>
        <w:kinsoku w:val="0"/>
        <w:autoSpaceDE/>
        <w:spacing w:before="0" w:line="240" w:lineRule="auto"/>
        <w:ind w:left="0"/>
        <w:jc w:val="both"/>
        <w:sectPr w:rsidR="003F312C" w:rsidSect="00D32DE3">
          <w:footerReference w:type="default" r:id="rId14"/>
          <w:pgSz w:w="16838" w:h="11906" w:orient="landscape"/>
          <w:pgMar w:top="1134" w:right="1134" w:bottom="1134" w:left="709" w:header="720" w:footer="261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:rsidR="00045BC1" w:rsidRDefault="00045BC1" w:rsidP="00863E48">
      <w:pPr>
        <w:pStyle w:val="Style8"/>
        <w:kinsoku w:val="0"/>
        <w:autoSpaceDE/>
        <w:spacing w:before="0" w:line="240" w:lineRule="auto"/>
        <w:jc w:val="both"/>
      </w:pPr>
      <w:bookmarkStart w:id="11" w:name="__RefHeading__24_1270352503"/>
      <w:bookmarkEnd w:id="11"/>
    </w:p>
    <w:p w:rsidR="00045BC1" w:rsidRDefault="00045BC1" w:rsidP="00863E48">
      <w:pPr>
        <w:pStyle w:val="Style8"/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  <w:r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>TAB. MISURE DISPENSATIVE, STRUMENTI COMPENSATIVI, STRATEGIE DIDATTICHE</w:t>
      </w:r>
    </w:p>
    <w:p w:rsidR="00F23B9A" w:rsidRDefault="00F23B9A" w:rsidP="00863E48">
      <w:pPr>
        <w:pStyle w:val="Style8"/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  <w:r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>(vedi sezione E)</w:t>
      </w:r>
    </w:p>
    <w:p w:rsidR="00045BC1" w:rsidRDefault="00045BC1" w:rsidP="00863E48">
      <w:pPr>
        <w:autoSpaceDE w:val="0"/>
        <w:jc w:val="center"/>
        <w:rPr>
          <w:b/>
          <w:bCs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985"/>
        <w:gridCol w:w="2551"/>
        <w:gridCol w:w="1560"/>
        <w:gridCol w:w="2693"/>
        <w:gridCol w:w="2835"/>
        <w:gridCol w:w="2835"/>
      </w:tblGrid>
      <w:tr w:rsidR="00045BC1" w:rsidTr="00863E48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DISCIPLINA o AMBITO DISCIPLINARE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18"/>
                <w:szCs w:val="18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18"/>
                <w:szCs w:val="18"/>
              </w:rPr>
              <w:t>MISURE DISPENSATIVE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16"/>
                <w:szCs w:val="16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16"/>
                <w:szCs w:val="16"/>
              </w:rPr>
              <w:t>STRUMENTI COMPENSATIVI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  <w:t>STRATEGIE DIDATTICHE</w:t>
            </w:r>
          </w:p>
          <w:p w:rsidR="00045BC1" w:rsidRDefault="00045BC1" w:rsidP="00863E48">
            <w:pP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  <w:t>INCLUSIVE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OBIETTIVI DISCIPLINARI PERSONALIZZATI</w:t>
            </w:r>
          </w:p>
          <w:p w:rsidR="00045BC1" w:rsidRDefault="00045BC1" w:rsidP="00863E4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 necessari</w:t>
            </w:r>
          </w:p>
          <w:p w:rsidR="00045BC1" w:rsidRDefault="00045BC1" w:rsidP="00863E4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(conoscenze/competenze)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PARAMETRI</w:t>
            </w:r>
          </w:p>
          <w:p w:rsidR="00045BC1" w:rsidRDefault="00045BC1" w:rsidP="00863E4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 VALUTAZIONE</w:t>
            </w:r>
          </w:p>
        </w:tc>
      </w:tr>
      <w:tr w:rsidR="00045BC1" w:rsidTr="00863E48">
        <w:trPr>
          <w:trHeight w:val="278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45BC1" w:rsidRP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31FE">
              <w:rPr>
                <w:rFonts w:ascii="Arial" w:hAnsi="Arial" w:cs="Arial"/>
                <w:b/>
                <w:bCs/>
                <w:sz w:val="22"/>
                <w:szCs w:val="22"/>
              </w:rPr>
              <w:t>GEOGRAFIA</w:t>
            </w: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Firma docente:</w:t>
            </w: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……………….</w:t>
            </w:r>
          </w:p>
          <w:p w:rsidR="00045BC1" w:rsidRDefault="00045BC1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45BC1" w:rsidTr="00863E48">
        <w:trPr>
          <w:trHeight w:val="278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45BC1" w:rsidRP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31FE">
              <w:rPr>
                <w:rFonts w:ascii="Arial" w:hAnsi="Arial" w:cs="Arial"/>
                <w:b/>
                <w:bCs/>
                <w:sz w:val="22"/>
                <w:szCs w:val="22"/>
              </w:rPr>
              <w:t>MATEMATICA</w:t>
            </w: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Firma docente:</w:t>
            </w: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………………</w:t>
            </w:r>
          </w:p>
          <w:p w:rsidR="00045BC1" w:rsidRDefault="00045BC1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045BC1" w:rsidRDefault="00045BC1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</w:p>
    <w:p w:rsidR="00045BC1" w:rsidRDefault="00045BC1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</w:p>
    <w:p w:rsidR="00045BC1" w:rsidRDefault="00045BC1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</w:p>
    <w:p w:rsidR="00045BC1" w:rsidRDefault="00045BC1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</w:p>
    <w:p w:rsidR="00045BC1" w:rsidRDefault="00045BC1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</w:p>
    <w:p w:rsidR="00045BC1" w:rsidRDefault="00045BC1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</w:p>
    <w:p w:rsidR="00045BC1" w:rsidRDefault="00045BC1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</w:p>
    <w:p w:rsidR="00045BC1" w:rsidRDefault="00045BC1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</w:p>
    <w:p w:rsidR="00045BC1" w:rsidRDefault="00045BC1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  <w:r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>TAB. MISURE DISPENSATIVE, STRUMENTI COMPENSATIVI, STRATEGIE DIDATTICHE</w:t>
      </w:r>
    </w:p>
    <w:p w:rsidR="00F23B9A" w:rsidRDefault="00F23B9A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  <w:r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>(vedi sezione E)</w:t>
      </w:r>
    </w:p>
    <w:p w:rsidR="00045BC1" w:rsidRDefault="00045BC1" w:rsidP="00863E48">
      <w:pPr>
        <w:numPr>
          <w:ilvl w:val="0"/>
          <w:numId w:val="1"/>
        </w:numPr>
        <w:autoSpaceDE w:val="0"/>
        <w:jc w:val="center"/>
        <w:rPr>
          <w:b/>
          <w:bCs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985"/>
        <w:gridCol w:w="2551"/>
        <w:gridCol w:w="1560"/>
        <w:gridCol w:w="2693"/>
        <w:gridCol w:w="2835"/>
        <w:gridCol w:w="2835"/>
      </w:tblGrid>
      <w:tr w:rsidR="00045BC1" w:rsidTr="00863E48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DISCIPLINA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18"/>
                <w:szCs w:val="18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18"/>
                <w:szCs w:val="18"/>
              </w:rPr>
              <w:t>MISURE DISPENSATIVE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16"/>
                <w:szCs w:val="16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16"/>
                <w:szCs w:val="16"/>
              </w:rPr>
              <w:t>STRUMENTI COMPENSATIVI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  <w:t>STRATEGIE DIDATTICHE</w:t>
            </w:r>
          </w:p>
          <w:p w:rsidR="00045BC1" w:rsidRDefault="00045BC1" w:rsidP="00863E48">
            <w:pP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  <w:t>INCLUSIVE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OBIETTIVI DISCIPLINARI PERSONALIZZATI</w:t>
            </w:r>
          </w:p>
          <w:p w:rsidR="00045BC1" w:rsidRDefault="00045BC1" w:rsidP="00863E4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 necessari</w:t>
            </w:r>
          </w:p>
          <w:p w:rsidR="00045BC1" w:rsidRDefault="00045BC1" w:rsidP="00863E4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(conoscenze/competenze)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PARAMETRI</w:t>
            </w:r>
          </w:p>
          <w:p w:rsidR="00045BC1" w:rsidRDefault="00045BC1" w:rsidP="00863E4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 VALUTAZIONE</w:t>
            </w:r>
          </w:p>
        </w:tc>
      </w:tr>
      <w:tr w:rsidR="00045BC1" w:rsidTr="00863E48">
        <w:trPr>
          <w:trHeight w:val="278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45BC1" w:rsidRP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31FE">
              <w:rPr>
                <w:rFonts w:ascii="Arial" w:hAnsi="Arial" w:cs="Arial"/>
                <w:b/>
                <w:bCs/>
                <w:sz w:val="22"/>
                <w:szCs w:val="22"/>
              </w:rPr>
              <w:t>SCIENZE</w:t>
            </w: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Firma docente:</w:t>
            </w: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……………….</w:t>
            </w:r>
          </w:p>
          <w:p w:rsidR="00045BC1" w:rsidRDefault="00045BC1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45BC1" w:rsidTr="00863E48">
        <w:trPr>
          <w:trHeight w:val="278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45BC1" w:rsidRP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31FE">
              <w:rPr>
                <w:rFonts w:ascii="Arial" w:hAnsi="Arial" w:cs="Arial"/>
                <w:b/>
                <w:bCs/>
                <w:sz w:val="22"/>
                <w:szCs w:val="22"/>
              </w:rPr>
              <w:t>INGLESE</w:t>
            </w: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Firma docente:</w:t>
            </w: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………………</w:t>
            </w:r>
          </w:p>
          <w:p w:rsidR="00045BC1" w:rsidRDefault="00045BC1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045BC1" w:rsidRDefault="00045BC1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5BC1" w:rsidRDefault="00045BC1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045BC1" w:rsidRPr="00045BC1" w:rsidRDefault="00045BC1" w:rsidP="00863E48">
      <w:pPr>
        <w:pStyle w:val="Titolo2"/>
        <w:rPr>
          <w:color w:val="548DD4"/>
        </w:rPr>
      </w:pPr>
    </w:p>
    <w:p w:rsidR="00045BC1" w:rsidRDefault="00045BC1" w:rsidP="00863E48">
      <w:pPr>
        <w:pStyle w:val="Titolo2"/>
        <w:numPr>
          <w:ilvl w:val="0"/>
          <w:numId w:val="0"/>
        </w:numPr>
        <w:ind w:left="576"/>
        <w:rPr>
          <w:color w:val="548DD4"/>
        </w:rPr>
      </w:pPr>
    </w:p>
    <w:p w:rsidR="00045BC1" w:rsidRDefault="00045BC1" w:rsidP="00863E48"/>
    <w:p w:rsidR="00045BC1" w:rsidRDefault="00045BC1" w:rsidP="00863E48"/>
    <w:p w:rsidR="00C531FE" w:rsidRDefault="00C531FE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  <w:r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lastRenderedPageBreak/>
        <w:t>TAB. MISURE DISPENSATIVE, STRUMENTI COMPENSATIVI, STRATEGIE DIDATTICHE</w:t>
      </w:r>
    </w:p>
    <w:p w:rsidR="00C531FE" w:rsidRDefault="00C531FE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  <w:r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>(vedi sezione E)</w:t>
      </w:r>
    </w:p>
    <w:p w:rsidR="00C531FE" w:rsidRDefault="00C531FE" w:rsidP="00863E48">
      <w:pPr>
        <w:numPr>
          <w:ilvl w:val="0"/>
          <w:numId w:val="1"/>
        </w:numPr>
        <w:autoSpaceDE w:val="0"/>
        <w:jc w:val="center"/>
        <w:rPr>
          <w:b/>
          <w:bCs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985"/>
        <w:gridCol w:w="2551"/>
        <w:gridCol w:w="1560"/>
        <w:gridCol w:w="2693"/>
        <w:gridCol w:w="2835"/>
        <w:gridCol w:w="2835"/>
      </w:tblGrid>
      <w:tr w:rsidR="00C531FE" w:rsidTr="00863E48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DISCIPLINA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18"/>
                <w:szCs w:val="18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18"/>
                <w:szCs w:val="18"/>
              </w:rPr>
              <w:t>MISURE DISPENSATIVE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16"/>
                <w:szCs w:val="16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16"/>
                <w:szCs w:val="16"/>
              </w:rPr>
              <w:t>STRUMENTI COMPENSATIVI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  <w:t>STRATEGIE DIDATTICHE</w:t>
            </w:r>
          </w:p>
          <w:p w:rsidR="00C531FE" w:rsidRDefault="00C531FE" w:rsidP="00863E48">
            <w:pP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  <w:t>INCLUSIVE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OBIETTIVI DISCIPLINARI PERSONALIZZATI</w:t>
            </w:r>
          </w:p>
          <w:p w:rsidR="00C531FE" w:rsidRDefault="00C531FE" w:rsidP="00863E4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 necessari</w:t>
            </w:r>
          </w:p>
          <w:p w:rsidR="00C531FE" w:rsidRDefault="00C531FE" w:rsidP="00863E4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(conoscenze/competenze)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PARAMETRI</w:t>
            </w:r>
          </w:p>
          <w:p w:rsidR="00C531FE" w:rsidRDefault="00C531FE" w:rsidP="00863E4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 VALUTAZIONE</w:t>
            </w:r>
          </w:p>
        </w:tc>
      </w:tr>
      <w:tr w:rsidR="00C531FE" w:rsidTr="00863E48">
        <w:trPr>
          <w:trHeight w:val="278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P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FRANCESE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Firma docente: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……………….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531FE" w:rsidTr="00863E48">
        <w:trPr>
          <w:trHeight w:val="278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P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ARTE E IMMAGINE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Firma docente: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………………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C531FE" w:rsidRPr="00045BC1" w:rsidRDefault="00C531FE" w:rsidP="00863E48">
      <w:pPr>
        <w:pStyle w:val="Titolo2"/>
        <w:rPr>
          <w:color w:val="548DD4"/>
        </w:rPr>
      </w:pPr>
    </w:p>
    <w:p w:rsidR="00C531FE" w:rsidRDefault="00C531FE" w:rsidP="00863E48">
      <w:pPr>
        <w:pStyle w:val="Titolo2"/>
        <w:numPr>
          <w:ilvl w:val="0"/>
          <w:numId w:val="0"/>
        </w:numPr>
        <w:ind w:left="576"/>
        <w:rPr>
          <w:color w:val="548DD4"/>
        </w:rPr>
      </w:pPr>
    </w:p>
    <w:p w:rsidR="00C531FE" w:rsidRDefault="00C531FE" w:rsidP="00863E48"/>
    <w:p w:rsidR="00C531FE" w:rsidRDefault="00C531FE" w:rsidP="00863E48"/>
    <w:p w:rsidR="00C531FE" w:rsidRDefault="00C531FE" w:rsidP="00863E48"/>
    <w:p w:rsidR="00C531FE" w:rsidRDefault="00C531FE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  <w:r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lastRenderedPageBreak/>
        <w:t>TAB. MISURE DISPENSATIVE, STRUMENTI COMPENSATIVI, STRATEGIE DIDATTICHE</w:t>
      </w:r>
    </w:p>
    <w:p w:rsidR="00C531FE" w:rsidRDefault="00C531FE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  <w:r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>(vedi sezione E)</w:t>
      </w:r>
    </w:p>
    <w:p w:rsidR="00C531FE" w:rsidRDefault="00C531FE" w:rsidP="00863E48">
      <w:pPr>
        <w:numPr>
          <w:ilvl w:val="0"/>
          <w:numId w:val="1"/>
        </w:numPr>
        <w:autoSpaceDE w:val="0"/>
        <w:jc w:val="center"/>
        <w:rPr>
          <w:b/>
          <w:bCs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985"/>
        <w:gridCol w:w="2551"/>
        <w:gridCol w:w="1560"/>
        <w:gridCol w:w="2693"/>
        <w:gridCol w:w="2835"/>
        <w:gridCol w:w="2835"/>
      </w:tblGrid>
      <w:tr w:rsidR="00C531FE" w:rsidTr="00863E48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DISCIPLINA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18"/>
                <w:szCs w:val="18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18"/>
                <w:szCs w:val="18"/>
              </w:rPr>
              <w:t>MISURE DISPENSATIVE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16"/>
                <w:szCs w:val="16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16"/>
                <w:szCs w:val="16"/>
              </w:rPr>
              <w:t>STRUMENTI COMPENSATIVI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  <w:t>STRATEGIE DIDATTICHE</w:t>
            </w:r>
          </w:p>
          <w:p w:rsidR="00C531FE" w:rsidRDefault="00C531FE" w:rsidP="00863E48">
            <w:pP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  <w:t>INCLUSIVE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OBIETTIVI DISCIPLINARI PERSONALIZZATI</w:t>
            </w:r>
          </w:p>
          <w:p w:rsidR="00C531FE" w:rsidRDefault="00C531FE" w:rsidP="00863E4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 necessari</w:t>
            </w:r>
          </w:p>
          <w:p w:rsidR="00C531FE" w:rsidRDefault="00C531FE" w:rsidP="00863E4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(conoscenze/competenze)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PARAMETRI</w:t>
            </w:r>
          </w:p>
          <w:p w:rsidR="00C531FE" w:rsidRDefault="00C531FE" w:rsidP="00863E4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 VALUTAZIONE</w:t>
            </w:r>
          </w:p>
        </w:tc>
      </w:tr>
      <w:tr w:rsidR="00C531FE" w:rsidTr="00863E48">
        <w:trPr>
          <w:trHeight w:val="278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P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TECNOLOGIA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Firma docente: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……………….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531FE" w:rsidTr="00863E48">
        <w:trPr>
          <w:trHeight w:val="278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P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MUSICA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Firma docente: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………………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C531FE" w:rsidRPr="00045BC1" w:rsidRDefault="00C531FE" w:rsidP="00863E48">
      <w:pPr>
        <w:pStyle w:val="Titolo2"/>
        <w:rPr>
          <w:color w:val="548DD4"/>
        </w:rPr>
      </w:pPr>
    </w:p>
    <w:p w:rsidR="00C531FE" w:rsidRDefault="00C531FE" w:rsidP="00863E48">
      <w:pPr>
        <w:pStyle w:val="Titolo2"/>
        <w:numPr>
          <w:ilvl w:val="0"/>
          <w:numId w:val="0"/>
        </w:numPr>
        <w:ind w:left="576"/>
        <w:rPr>
          <w:color w:val="548DD4"/>
        </w:rPr>
      </w:pPr>
    </w:p>
    <w:p w:rsidR="00C531FE" w:rsidRDefault="00C531FE" w:rsidP="00863E48"/>
    <w:p w:rsidR="00C531FE" w:rsidRPr="00C531FE" w:rsidRDefault="00C531FE" w:rsidP="00863E48"/>
    <w:p w:rsidR="00C531FE" w:rsidRPr="00045BC1" w:rsidRDefault="00C531FE" w:rsidP="00863E48"/>
    <w:p w:rsidR="00C531FE" w:rsidRDefault="00C531FE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  <w:r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lastRenderedPageBreak/>
        <w:t>TAB. MISURE DISPENSATIVE, STRUMENTI COMPENSATIVI, STRATEGIE DIDATTICHE</w:t>
      </w:r>
    </w:p>
    <w:p w:rsidR="00C531FE" w:rsidRDefault="00C531FE" w:rsidP="00863E48">
      <w:pPr>
        <w:pStyle w:val="Style8"/>
        <w:numPr>
          <w:ilvl w:val="0"/>
          <w:numId w:val="1"/>
        </w:numPr>
        <w:kinsoku w:val="0"/>
        <w:autoSpaceDE/>
        <w:spacing w:before="0" w:line="240" w:lineRule="auto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  <w:r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>(vedi sezione E)</w:t>
      </w:r>
    </w:p>
    <w:p w:rsidR="00C531FE" w:rsidRDefault="00C531FE" w:rsidP="00863E48">
      <w:pPr>
        <w:numPr>
          <w:ilvl w:val="0"/>
          <w:numId w:val="1"/>
        </w:numPr>
        <w:autoSpaceDE w:val="0"/>
        <w:jc w:val="center"/>
        <w:rPr>
          <w:b/>
          <w:bCs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985"/>
        <w:gridCol w:w="2551"/>
        <w:gridCol w:w="1560"/>
        <w:gridCol w:w="2693"/>
        <w:gridCol w:w="2835"/>
        <w:gridCol w:w="2835"/>
      </w:tblGrid>
      <w:tr w:rsidR="00C531FE" w:rsidTr="00863E48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DISCIPLINA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18"/>
                <w:szCs w:val="18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18"/>
                <w:szCs w:val="18"/>
              </w:rPr>
              <w:t>MISURE DISPENSATIVE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16"/>
                <w:szCs w:val="16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16"/>
                <w:szCs w:val="16"/>
              </w:rPr>
              <w:t>STRUMENTI COMPENSATIVI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  <w:t>STRATEGIE DIDATTICHE</w:t>
            </w:r>
          </w:p>
          <w:p w:rsidR="00C531FE" w:rsidRDefault="00C531FE" w:rsidP="00863E48">
            <w:pP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</w:pPr>
            <w:r>
              <w:rPr>
                <w:rStyle w:val="CharacterStyle2"/>
                <w:rFonts w:cs="Arial"/>
                <w:b/>
                <w:bCs/>
                <w:spacing w:val="-2"/>
                <w:w w:val="105"/>
                <w:sz w:val="22"/>
                <w:szCs w:val="22"/>
              </w:rPr>
              <w:t>INCLUSIVE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OBIETTIVI DISCIPLINARI PERSONALIZZATI</w:t>
            </w:r>
          </w:p>
          <w:p w:rsidR="00C531FE" w:rsidRDefault="00C531FE" w:rsidP="00863E4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 necessari</w:t>
            </w:r>
          </w:p>
          <w:p w:rsidR="00C531FE" w:rsidRDefault="00C531FE" w:rsidP="00863E4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(conoscenze/competenze)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PARAMETRI</w:t>
            </w:r>
          </w:p>
          <w:p w:rsidR="00C531FE" w:rsidRDefault="00C531FE" w:rsidP="00863E4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 VALUTAZIONE</w:t>
            </w:r>
          </w:p>
        </w:tc>
      </w:tr>
      <w:tr w:rsidR="00C531FE" w:rsidTr="00863E48">
        <w:trPr>
          <w:trHeight w:val="278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P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EDUCAZIONE </w:t>
            </w:r>
            <w:r w:rsidR="004B4FD4">
              <w:rPr>
                <w:rFonts w:ascii="Arial" w:hAnsi="Arial" w:cs="Arial"/>
                <w:b/>
                <w:bCs/>
                <w:sz w:val="22"/>
                <w:szCs w:val="22"/>
              </w:rPr>
              <w:t>MOTORIA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Firma docente: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……………….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531FE" w:rsidTr="00863E48">
        <w:trPr>
          <w:trHeight w:val="278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P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RELIGIONE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Firma docente: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………………</w:t>
            </w:r>
          </w:p>
          <w:p w:rsid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531FE" w:rsidRDefault="00C531FE" w:rsidP="00863E48">
            <w:pPr>
              <w:autoSpaceDE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1FE" w:rsidRDefault="00C531FE" w:rsidP="00863E48">
            <w:pPr>
              <w:autoSpaceDE w:val="0"/>
              <w:snapToGrid w:val="0"/>
              <w:ind w:left="-391" w:firstLine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C531FE" w:rsidRPr="00045BC1" w:rsidRDefault="00C531FE" w:rsidP="00863E48">
      <w:pPr>
        <w:pStyle w:val="Titolo2"/>
        <w:rPr>
          <w:color w:val="548DD4"/>
        </w:rPr>
      </w:pPr>
    </w:p>
    <w:p w:rsidR="00C531FE" w:rsidRDefault="00C531FE" w:rsidP="00863E48">
      <w:pPr>
        <w:pStyle w:val="Titolo2"/>
        <w:numPr>
          <w:ilvl w:val="0"/>
          <w:numId w:val="0"/>
        </w:numPr>
        <w:ind w:left="576" w:hanging="576"/>
        <w:rPr>
          <w:color w:val="548DD4"/>
        </w:rPr>
      </w:pPr>
    </w:p>
    <w:p w:rsidR="00C531FE" w:rsidRPr="00C531FE" w:rsidRDefault="00C531FE" w:rsidP="00863E48"/>
    <w:p w:rsidR="00F06880" w:rsidRDefault="00F06880" w:rsidP="00863E48">
      <w:pPr>
        <w:sectPr w:rsidR="00F06880" w:rsidSect="00D32DE3">
          <w:footerReference w:type="default" r:id="rId15"/>
          <w:pgSz w:w="16838" w:h="11906" w:orient="landscape"/>
          <w:pgMar w:top="1134" w:right="1134" w:bottom="1134" w:left="709" w:header="720" w:footer="261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:rsidR="00345BB8" w:rsidRPr="00FF63FE" w:rsidRDefault="00345BB8" w:rsidP="00863E48">
      <w:pPr>
        <w:pStyle w:val="Titolo1"/>
        <w:rPr>
          <w:rFonts w:ascii="Times New Roman" w:hAnsi="Times New Roman"/>
          <w:color w:val="000000" w:themeColor="text1"/>
        </w:rPr>
      </w:pPr>
      <w:bookmarkStart w:id="12" w:name="__RefHeading__26_1270352503"/>
      <w:bookmarkEnd w:id="12"/>
      <w:r w:rsidRPr="00FF63FE">
        <w:rPr>
          <w:rFonts w:ascii="Times New Roman" w:hAnsi="Times New Roman"/>
          <w:color w:val="000000" w:themeColor="text1"/>
        </w:rPr>
        <w:lastRenderedPageBreak/>
        <w:t>SEZIONE E</w:t>
      </w:r>
    </w:p>
    <w:p w:rsidR="003F312C" w:rsidRPr="00FF63FE" w:rsidRDefault="002A115F" w:rsidP="00863E48">
      <w:pPr>
        <w:pStyle w:val="Titolo1"/>
        <w:jc w:val="center"/>
        <w:rPr>
          <w:rFonts w:ascii="Times New Roman" w:hAnsi="Times New Roman"/>
          <w:color w:val="000000" w:themeColor="text1"/>
        </w:rPr>
      </w:pPr>
      <w:r w:rsidRPr="00FF63FE">
        <w:rPr>
          <w:rFonts w:ascii="Times New Roman" w:hAnsi="Times New Roman"/>
          <w:color w:val="000000" w:themeColor="text1"/>
        </w:rPr>
        <w:t>QUADRO RIASSUNTIVO DEGLI STRUMENTI COMPENSATIVI E DELLE MISURE DISPENSATIVE</w:t>
      </w:r>
    </w:p>
    <w:p w:rsidR="003F312C" w:rsidRPr="00FF63FE" w:rsidRDefault="003F312C" w:rsidP="00863E48">
      <w:pPr>
        <w:pStyle w:val="Style8"/>
        <w:kinsoku w:val="0"/>
        <w:autoSpaceDE/>
        <w:spacing w:before="0" w:line="240" w:lineRule="auto"/>
        <w:ind w:left="0"/>
        <w:jc w:val="both"/>
        <w:rPr>
          <w:color w:val="000000" w:themeColor="text1"/>
        </w:rPr>
      </w:pPr>
    </w:p>
    <w:tbl>
      <w:tblPr>
        <w:tblW w:w="0" w:type="auto"/>
        <w:tblInd w:w="-434" w:type="dxa"/>
        <w:tblLayout w:type="fixed"/>
        <w:tblLook w:val="0000"/>
      </w:tblPr>
      <w:tblGrid>
        <w:gridCol w:w="821"/>
        <w:gridCol w:w="9744"/>
      </w:tblGrid>
      <w:tr w:rsidR="003F312C">
        <w:trPr>
          <w:cantSplit/>
          <w:trHeight w:val="50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F312C" w:rsidRDefault="003F312C" w:rsidP="00863E48">
            <w:pPr>
              <w:autoSpaceDE w:val="0"/>
              <w:snapToGrid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F312C" w:rsidRDefault="003F312C" w:rsidP="00863E48">
            <w:pPr>
              <w:autoSpaceDE w:val="0"/>
              <w:snapToGrid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:rsidR="003F312C" w:rsidRDefault="003F312C" w:rsidP="00863E48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MISURE DISPENSATIVE</w:t>
            </w:r>
            <w:r>
              <w:rPr>
                <w:rStyle w:val="Rimandonotaapidipagina1"/>
                <w:rFonts w:ascii="Arial" w:hAnsi="Arial" w:cs="Arial"/>
                <w:b/>
                <w:bCs/>
                <w:sz w:val="22"/>
                <w:szCs w:val="22"/>
              </w:rPr>
              <w:footnoteReference w:id="2"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(legge 170/10 e linee guida 12/07/11)</w:t>
            </w:r>
          </w:p>
          <w:p w:rsidR="003F312C" w:rsidRDefault="003F312C" w:rsidP="00863E48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 INTERVENTI DI INDIVIDUALIZZAZIONE</w:t>
            </w:r>
          </w:p>
          <w:p w:rsidR="003F312C" w:rsidRDefault="003F312C" w:rsidP="00863E4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F312C">
        <w:trPr>
          <w:cantSplit/>
          <w:trHeight w:val="60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Dispensa dalla lettura ad alta voce in classe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Dispensa dall’uso dei quattro caratteri di scrittura nelle prime fasi dell’apprendimento 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Dispensa dall’uso del corsivo e dello stampato minuscolo 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Dispensa dalla scrittura sotto dettatura di testi e/o appunti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Dispensa dal ricopiare testi o espressioni matematiche dalla lavagna 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Dispensa dallo studio mnemonico delle tabelline, delle forme verbali, delle poesie 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Dispensa dall’utilizzo di tempi standard 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Riduzione delle consegne senza modificare gli obiettivi</w:t>
            </w:r>
          </w:p>
        </w:tc>
      </w:tr>
      <w:tr w:rsidR="003F312C">
        <w:trPr>
          <w:trHeight w:val="13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Dispensa da un eccessivo carico di compiti con riadattamento e riduzione delle pagine da studiare, senza modificare gli obiettivi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Dispensa dalla sovrapposizione di compiti e interrogazioni di più  materie 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Dispensa parziale dallo studio della lingua straniera in forma scritta, che verrà valutata in percentuale minore rispetto all’orale non considerando errori ortografici e di spelling </w:t>
            </w:r>
          </w:p>
        </w:tc>
      </w:tr>
      <w:tr w:rsidR="003F312C">
        <w:trPr>
          <w:trHeight w:val="1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Integrazione dei libri di testo con appunti su supporto registrato, digitalizzato o cartaceo stampato  sintesi vocale, mappe, schemi, formulari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Accordo sulle modalità e i tempi delle verifiche scritte con possibilità di utilizzare supporti multimediali 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Accordo sui tempi e sulle modalità delle interrogazioni 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Nelle verifiche, riduzione e adattamento del numero degli esercizi senza modificare gli obiettivi 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Nelle verifiche scritte, utilizzo di domande a risposta multipla e (con possibilità di completamento e/o arricchimento con una  discussione orale);  riduzione al minimo delle domande a risposte aperte 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Lettura delle consegne degli esercizi e/o fornitura, durante le verifiche, di prove su supporto digitalizzato leggibili dalla sintesi vocale 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Parziale sostituzione o completamento delle verifiche scritte con prove orali consentendo l’uso di schemi riadattati e/o mappe durante l’interrogazione 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Controllo, da parte dei docenti, della gestione del diario (corretta trascrizione di compiti/avvisi)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Valutazione dei procedimenti e non dei calcoli nella risoluzione dei problemi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Valutazione del contenuto e non degli errori ortografici</w:t>
            </w:r>
          </w:p>
        </w:tc>
      </w:tr>
      <w:tr w:rsidR="003F312C"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Altro</w:t>
            </w:r>
          </w:p>
        </w:tc>
      </w:tr>
    </w:tbl>
    <w:p w:rsidR="003F312C" w:rsidRDefault="003F312C" w:rsidP="00863E48">
      <w:pPr>
        <w:pStyle w:val="Style8"/>
        <w:kinsoku w:val="0"/>
        <w:autoSpaceDE/>
        <w:spacing w:before="0" w:line="240" w:lineRule="auto"/>
        <w:ind w:left="0"/>
        <w:jc w:val="both"/>
      </w:pPr>
    </w:p>
    <w:p w:rsidR="003F312C" w:rsidRDefault="003F312C" w:rsidP="00863E48">
      <w:pPr>
        <w:pStyle w:val="Style8"/>
        <w:kinsoku w:val="0"/>
        <w:autoSpaceDE/>
        <w:spacing w:before="0" w:line="240" w:lineRule="auto"/>
        <w:ind w:left="0"/>
        <w:jc w:val="both"/>
      </w:pPr>
    </w:p>
    <w:p w:rsidR="003F312C" w:rsidRDefault="003F312C" w:rsidP="00863E48">
      <w:pPr>
        <w:pStyle w:val="Default"/>
        <w:rPr>
          <w:b/>
          <w:bCs/>
          <w:w w:val="105"/>
          <w:sz w:val="22"/>
        </w:rPr>
      </w:pPr>
    </w:p>
    <w:tbl>
      <w:tblPr>
        <w:tblW w:w="0" w:type="auto"/>
        <w:tblInd w:w="-500" w:type="dxa"/>
        <w:tblLayout w:type="fixed"/>
        <w:tblLook w:val="0000"/>
      </w:tblPr>
      <w:tblGrid>
        <w:gridCol w:w="887"/>
        <w:gridCol w:w="9461"/>
      </w:tblGrid>
      <w:tr w:rsidR="003F312C">
        <w:trPr>
          <w:cantSplit/>
          <w:trHeight w:val="687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autoSpaceDE w:val="0"/>
              <w:snapToGrid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F312C" w:rsidRDefault="003F312C" w:rsidP="00863E48">
            <w:pPr>
              <w:autoSpaceDE w:val="0"/>
              <w:snapToGrid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:rsidR="003F312C" w:rsidRDefault="003F312C" w:rsidP="00863E48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STRUMENTI COMPENSATIVI </w:t>
            </w:r>
          </w:p>
          <w:p w:rsidR="003F312C" w:rsidRDefault="003F312C" w:rsidP="00863E48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(legge 170/10 e linee guida 12/07/11)</w:t>
            </w:r>
          </w:p>
        </w:tc>
      </w:tr>
      <w:tr w:rsidR="003F312C">
        <w:trPr>
          <w:cantSplit/>
          <w:trHeight w:val="687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Utilizzo di computer e tablet (possibilmente con stampante)</w:t>
            </w:r>
          </w:p>
        </w:tc>
      </w:tr>
      <w:tr w:rsidR="003F312C"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Utilizzo di programmi di video-scrittura con correttore ortografico (possibilmente vocale)  e con tecnologie di sintesi vocale (anche per le lingue straniere)</w:t>
            </w:r>
          </w:p>
        </w:tc>
      </w:tr>
      <w:tr w:rsidR="003F312C">
        <w:trPr>
          <w:trHeight w:val="260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Utilizzo di risorse audio (file audio digitali, audiolibri…). </w:t>
            </w:r>
          </w:p>
        </w:tc>
      </w:tr>
      <w:tr w:rsidR="003F312C"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Utilizzo del registratore digitale o di altri strumenti di registrazione per uso personale</w:t>
            </w:r>
          </w:p>
        </w:tc>
      </w:tr>
      <w:tr w:rsidR="003F312C"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Utilizzo di ausili  per il calcolo (tavola pitagorica, linee dei numeri…) ed eventualmente della  calcolatrice con foglio di calcolo (possibilmente calcolatrice vocale) </w:t>
            </w:r>
          </w:p>
        </w:tc>
      </w:tr>
      <w:tr w:rsidR="003F312C"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Utilizzo di schemi, tabelle, mappe e diagrammi di flusso come supporto durante compiti e verifiche scritte</w:t>
            </w:r>
          </w:p>
        </w:tc>
      </w:tr>
      <w:tr w:rsidR="003F312C"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Utilizzo di   formulari e di schemi e/o mappe delle varie discipline scientifiche come supporto durante compiti e verifiche scritte</w:t>
            </w:r>
          </w:p>
        </w:tc>
      </w:tr>
      <w:tr w:rsidR="003F312C">
        <w:trPr>
          <w:trHeight w:val="612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Utilizzo di mappe e schemi durante le interrogazioni, eventualmente anche su supporto digitalizzato (presentazioni multimediali), per facilitare il recupero delle informazioni </w:t>
            </w:r>
          </w:p>
        </w:tc>
      </w:tr>
      <w:tr w:rsidR="003F312C"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Utilizzo di dizionari digitali (cd rom, risorse </w:t>
            </w:r>
            <w:r>
              <w:rPr>
                <w:rFonts w:ascii="Arial" w:hAnsi="Arial" w:cs="Arial"/>
                <w:i/>
                <w:sz w:val="22"/>
                <w:szCs w:val="22"/>
              </w:rPr>
              <w:t>on line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3F312C"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Utilizzo di software didattici e compensativi (</w:t>
            </w:r>
            <w:r>
              <w:rPr>
                <w:rFonts w:ascii="Arial" w:hAnsi="Arial" w:cs="Arial"/>
                <w:i/>
                <w:sz w:val="22"/>
                <w:szCs w:val="22"/>
              </w:rPr>
              <w:t>free</w:t>
            </w:r>
            <w:r>
              <w:rPr>
                <w:rFonts w:ascii="Arial" w:hAnsi="Arial" w:cs="Arial"/>
                <w:sz w:val="22"/>
                <w:szCs w:val="22"/>
              </w:rPr>
              <w:t xml:space="preserve"> e/o commerciali) </w:t>
            </w:r>
          </w:p>
        </w:tc>
      </w:tr>
      <w:tr w:rsidR="003F312C"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312C" w:rsidRDefault="003F312C" w:rsidP="00863E48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Altro_______________________________________________________________________</w:t>
            </w:r>
          </w:p>
        </w:tc>
      </w:tr>
    </w:tbl>
    <w:p w:rsidR="003F312C" w:rsidRDefault="003F312C" w:rsidP="00863E48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  <w:szCs w:val="22"/>
        </w:rPr>
      </w:pPr>
    </w:p>
    <w:p w:rsidR="003F312C" w:rsidRDefault="003F312C" w:rsidP="00863E48">
      <w:pPr>
        <w:autoSpaceDE w:val="0"/>
        <w:rPr>
          <w:rFonts w:ascii="Arial" w:hAnsi="Arial" w:cs="Arial"/>
          <w:b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NB: </w:t>
      </w:r>
    </w:p>
    <w:p w:rsidR="003F312C" w:rsidRDefault="003F312C" w:rsidP="00863E48">
      <w:pPr>
        <w:autoSpaceDE w:val="0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In caso di </w:t>
      </w:r>
      <w:r>
        <w:rPr>
          <w:rFonts w:ascii="Arial" w:hAnsi="Arial" w:cs="Arial"/>
          <w:b/>
          <w:i/>
          <w:iCs/>
          <w:sz w:val="18"/>
          <w:szCs w:val="18"/>
        </w:rPr>
        <w:t>esame di stato</w:t>
      </w:r>
      <w:r>
        <w:rPr>
          <w:rFonts w:ascii="Arial" w:hAnsi="Arial" w:cs="Arial"/>
          <w:i/>
          <w:iCs/>
          <w:sz w:val="18"/>
          <w:szCs w:val="18"/>
        </w:rPr>
        <w:t xml:space="preserve">, gli </w:t>
      </w:r>
      <w:r>
        <w:rPr>
          <w:rFonts w:ascii="Arial" w:hAnsi="Arial" w:cs="Arial"/>
          <w:b/>
          <w:i/>
          <w:iCs/>
          <w:sz w:val="18"/>
          <w:szCs w:val="18"/>
        </w:rPr>
        <w:t>strumenti adottati</w:t>
      </w:r>
      <w:r>
        <w:rPr>
          <w:rFonts w:ascii="Arial" w:hAnsi="Arial" w:cs="Arial"/>
          <w:i/>
          <w:iCs/>
          <w:sz w:val="18"/>
          <w:szCs w:val="18"/>
        </w:rPr>
        <w:t xml:space="preserve"> dovranno essere indicati nella  </w:t>
      </w:r>
      <w:r>
        <w:rPr>
          <w:rFonts w:ascii="Arial" w:hAnsi="Arial" w:cs="Arial"/>
          <w:b/>
          <w:i/>
          <w:iCs/>
          <w:sz w:val="18"/>
          <w:szCs w:val="18"/>
        </w:rPr>
        <w:t>riunione preliminare per l’esame conclusivo del primo ciclo e nel</w:t>
      </w:r>
      <w:r>
        <w:rPr>
          <w:rFonts w:ascii="Arial" w:hAnsi="Arial" w:cs="Arial"/>
          <w:i/>
          <w:iCs/>
          <w:sz w:val="18"/>
          <w:szCs w:val="18"/>
        </w:rPr>
        <w:t xml:space="preserve"> </w:t>
      </w:r>
      <w:r>
        <w:rPr>
          <w:rFonts w:ascii="Arial" w:hAnsi="Arial" w:cs="Arial"/>
          <w:b/>
          <w:i/>
          <w:iCs/>
          <w:sz w:val="18"/>
          <w:szCs w:val="18"/>
        </w:rPr>
        <w:t>documento del 15 maggio</w:t>
      </w:r>
      <w:r>
        <w:rPr>
          <w:rFonts w:ascii="Arial" w:hAnsi="Arial" w:cs="Arial"/>
          <w:i/>
          <w:iCs/>
          <w:sz w:val="18"/>
          <w:szCs w:val="18"/>
        </w:rPr>
        <w:t xml:space="preserve"> della scuola secondaria di II grado (DPR 323/1998; DM 5669 del 12/07/2011; artt 6-18 OM. n. 13 del 2013)  in cui il Consiglio di Classe dovrà indicare modalità, tempi e sistema</w:t>
      </w:r>
      <w:r w:rsidR="00AD0B21">
        <w:rPr>
          <w:rFonts w:ascii="Arial" w:hAnsi="Arial" w:cs="Arial"/>
          <w:i/>
          <w:iCs/>
          <w:sz w:val="18"/>
          <w:szCs w:val="18"/>
        </w:rPr>
        <w:t xml:space="preserve"> valutativo previsti</w:t>
      </w: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377573" w:rsidRDefault="00377573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B8162D" w:rsidRPr="00C40430" w:rsidRDefault="00B8162D" w:rsidP="00863E48">
      <w:pPr>
        <w:snapToGrid w:val="0"/>
        <w:jc w:val="center"/>
        <w:rPr>
          <w:rFonts w:ascii="Verdana" w:eastAsia="Batang" w:hAnsi="Verdana"/>
          <w:sz w:val="28"/>
          <w:szCs w:val="28"/>
        </w:rPr>
      </w:pPr>
      <w:r w:rsidRPr="00C40430">
        <w:rPr>
          <w:rFonts w:ascii="Verdana" w:eastAsia="Batang" w:hAnsi="Verdana"/>
          <w:sz w:val="44"/>
          <w:szCs w:val="44"/>
        </w:rPr>
        <w:lastRenderedPageBreak/>
        <w:t>INTERVENTO DIDATTICO METODOLOGICO</w:t>
      </w:r>
    </w:p>
    <w:p w:rsidR="00B8162D" w:rsidRDefault="00B8162D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B8162D" w:rsidRDefault="00B8162D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tbl>
      <w:tblPr>
        <w:tblW w:w="10348" w:type="dxa"/>
        <w:tblInd w:w="-34" w:type="dxa"/>
        <w:tblLayout w:type="fixed"/>
        <w:tblLook w:val="0000"/>
      </w:tblPr>
      <w:tblGrid>
        <w:gridCol w:w="2269"/>
        <w:gridCol w:w="5811"/>
        <w:gridCol w:w="2268"/>
      </w:tblGrid>
      <w:tr w:rsidR="00B8162D" w:rsidRPr="0077453D" w:rsidTr="002A115F">
        <w:trPr>
          <w:cantSplit/>
          <w:trHeight w:val="68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115F" w:rsidRPr="002A115F" w:rsidRDefault="002A115F" w:rsidP="00863E48">
            <w:pPr>
              <w:snapToGrid w:val="0"/>
              <w:jc w:val="center"/>
              <w:rPr>
                <w:rFonts w:ascii="Verdana" w:eastAsia="Batang" w:hAnsi="Verdana" w:cs="Arial"/>
                <w:b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b/>
                <w:sz w:val="22"/>
                <w:szCs w:val="22"/>
              </w:rPr>
              <w:t>adottati per l’alunno</w:t>
            </w:r>
          </w:p>
          <w:p w:rsidR="00B8162D" w:rsidRPr="009252B8" w:rsidRDefault="002A115F" w:rsidP="00863E48">
            <w:pPr>
              <w:jc w:val="center"/>
              <w:rPr>
                <w:rFonts w:ascii="Verdana" w:eastAsia="Batang" w:hAnsi="Verdana" w:cs="Arial"/>
                <w:b/>
                <w:sz w:val="18"/>
                <w:szCs w:val="18"/>
              </w:rPr>
            </w:pPr>
            <w:r w:rsidRPr="002A115F">
              <w:rPr>
                <w:rFonts w:ascii="Verdana" w:eastAsia="Batang" w:hAnsi="Verdana" w:cs="Arial"/>
                <w:i/>
                <w:sz w:val="22"/>
                <w:szCs w:val="22"/>
              </w:rPr>
              <w:t>(processo di personalizzazione)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snapToGrid w:val="0"/>
              <w:jc w:val="center"/>
              <w:rPr>
                <w:rFonts w:ascii="Verdana" w:eastAsia="Batang" w:hAnsi="Verdana" w:cs="Arial"/>
                <w:sz w:val="36"/>
                <w:szCs w:val="36"/>
              </w:rPr>
            </w:pPr>
            <w:r w:rsidRPr="0077453D">
              <w:rPr>
                <w:rFonts w:ascii="Verdana" w:eastAsia="Batang" w:hAnsi="Verdana" w:cs="Arial"/>
                <w:sz w:val="36"/>
                <w:szCs w:val="36"/>
              </w:rPr>
              <w:t>STRUMENTI COMPENSATIVI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2A115F" w:rsidRDefault="002A115F" w:rsidP="00863E48">
            <w:pPr>
              <w:jc w:val="center"/>
              <w:rPr>
                <w:rFonts w:ascii="Verdana" w:eastAsia="Batang" w:hAnsi="Verdana" w:cs="Arial"/>
                <w:b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b/>
                <w:sz w:val="22"/>
                <w:szCs w:val="22"/>
              </w:rPr>
              <w:t>adottati per tutta la classe</w:t>
            </w: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 (</w:t>
            </w:r>
            <w:r w:rsidRPr="002A115F">
              <w:rPr>
                <w:rFonts w:ascii="Verdana" w:eastAsia="Batang" w:hAnsi="Verdana" w:cs="Arial"/>
                <w:i/>
                <w:sz w:val="22"/>
                <w:szCs w:val="22"/>
              </w:rPr>
              <w:t>processo di normalizzazione</w:t>
            </w:r>
            <w:r w:rsidRPr="002A115F">
              <w:rPr>
                <w:rFonts w:ascii="Verdana" w:eastAsia="Batang" w:hAnsi="Verdana" w:cs="Arial"/>
                <w:sz w:val="22"/>
                <w:szCs w:val="22"/>
              </w:rPr>
              <w:t>)</w:t>
            </w:r>
          </w:p>
        </w:tc>
      </w:tr>
      <w:tr w:rsidR="00B8162D" w:rsidRPr="0077453D" w:rsidTr="002A115F">
        <w:trPr>
          <w:cantSplit/>
          <w:trHeight w:val="567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snapToGrid w:val="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ind w:left="900" w:hanging="900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formulari 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formulari matematici 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formule chimiche 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formulari delle discipline tecniche 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……………………………………………………………………….</w:t>
            </w:r>
            <w:r w:rsidR="002A115F">
              <w:rPr>
                <w:rFonts w:ascii="Verdana" w:eastAsia="Batang" w:hAnsi="Verdana" w:cs="Arial"/>
                <w:sz w:val="22"/>
                <w:szCs w:val="22"/>
              </w:rPr>
              <w:t>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snapToGrid w:val="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  <w:r>
              <w:rPr>
                <w:rFonts w:ascii="Verdana" w:eastAsia="Batang" w:hAnsi="Verdana" w:cs="Arial"/>
                <w:sz w:val="20"/>
                <w:szCs w:val="20"/>
              </w:rPr>
              <w:t xml:space="preserve"> </w:t>
            </w:r>
          </w:p>
          <w:p w:rsidR="00B8162D" w:rsidRPr="0077453D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  <w:tr w:rsidR="00B8162D" w:rsidRPr="0077453D" w:rsidTr="002A115F">
        <w:trPr>
          <w:cantSplit/>
          <w:trHeight w:val="567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ind w:left="720" w:hanging="72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tabelle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spacing w:line="276" w:lineRule="auto"/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dei valori posizionali delle cifre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spacing w:line="276" w:lineRule="auto"/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delle operazioni 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spacing w:line="276" w:lineRule="auto"/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tavola pitagorica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spacing w:line="276" w:lineRule="auto"/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delle unità di misura 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spacing w:line="276" w:lineRule="auto"/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della scomposizione in fattori primi 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spacing w:line="276" w:lineRule="auto"/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dei verbi in L1/L2 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spacing w:line="276" w:lineRule="auto"/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dei verbi in L1/L2 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spacing w:line="276" w:lineRule="auto"/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linea del tempo 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spacing w:line="276" w:lineRule="auto"/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tavola periodica degli elementi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9252B8" w:rsidRDefault="00B8162D" w:rsidP="00863E48">
            <w:pPr>
              <w:jc w:val="center"/>
              <w:rPr>
                <w:rFonts w:ascii="Verdana" w:eastAsia="Batang" w:hAnsi="Verdana" w:cs="Arial"/>
                <w:sz w:val="16"/>
                <w:szCs w:val="16"/>
              </w:rPr>
            </w:pPr>
          </w:p>
          <w:p w:rsidR="00B8162D" w:rsidRPr="0077453D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9D61D0" w:rsidRDefault="00B8162D" w:rsidP="00863E48">
            <w:pPr>
              <w:numPr>
                <w:ilvl w:val="0"/>
                <w:numId w:val="22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  <w:tr w:rsidR="00B8162D" w:rsidRPr="0077453D" w:rsidTr="002A115F">
        <w:trPr>
          <w:cantSplit/>
          <w:trHeight w:val="17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spacing w:before="40" w:after="40"/>
              <w:ind w:left="539" w:hanging="539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mappe/schemi riepilogativi sia per la produzione scritta che orale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  <w:tr w:rsidR="00B8162D" w:rsidRPr="0077453D" w:rsidTr="002A115F">
        <w:trPr>
          <w:cantSplit/>
          <w:trHeight w:val="17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cartine geografiche e storiche tematiche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  <w:tr w:rsidR="00B8162D" w:rsidRPr="0077453D" w:rsidTr="002A115F">
        <w:trPr>
          <w:cantSplit/>
          <w:trHeight w:val="17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schemi di sviluppo per la produzione scritta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  <w:tr w:rsidR="00B8162D" w:rsidRPr="0077453D" w:rsidTr="002A115F">
        <w:trPr>
          <w:cantSplit/>
          <w:trHeight w:val="17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vocabolari digitali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  <w:tr w:rsidR="00B8162D" w:rsidRPr="0077453D" w:rsidTr="002A115F">
        <w:trPr>
          <w:cantSplit/>
          <w:trHeight w:val="17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immagini per la comprensione del testo in L1/L2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  <w:tr w:rsidR="00B8162D" w:rsidRPr="0077453D" w:rsidTr="002A115F">
        <w:trPr>
          <w:cantSplit/>
          <w:trHeight w:val="17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calcolatrice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  <w:tr w:rsidR="00B8162D" w:rsidRPr="0077453D" w:rsidTr="002A115F">
        <w:trPr>
          <w:cantSplit/>
          <w:trHeight w:val="17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libri digitali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  <w:tr w:rsidR="00B8162D" w:rsidRPr="0077453D" w:rsidTr="002A115F">
        <w:trPr>
          <w:cantSplit/>
          <w:trHeight w:val="17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audiolibri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  <w:tr w:rsidR="00B8162D" w:rsidRPr="0077453D" w:rsidTr="002A115F">
        <w:trPr>
          <w:cantSplit/>
          <w:trHeight w:val="17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libri con testo ridotto (anche per la narrativa)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  <w:tr w:rsidR="00B8162D" w:rsidRPr="0077453D" w:rsidTr="002A115F">
        <w:trPr>
          <w:cantSplit/>
          <w:trHeight w:val="17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registratore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  <w:tr w:rsidR="00B8162D" w:rsidRPr="0077453D" w:rsidTr="002A115F">
        <w:trPr>
          <w:cantSplit/>
          <w:trHeight w:val="17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presentazioni in power point sia per la produzione scritta che orale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numPr>
                <w:ilvl w:val="0"/>
                <w:numId w:val="22"/>
              </w:numPr>
              <w:snapToGrid w:val="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  <w:tr w:rsidR="00B8162D" w:rsidRPr="0077453D" w:rsidTr="002A115F">
        <w:trPr>
          <w:cantSplit/>
          <w:trHeight w:val="567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snapToGrid w:val="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3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ind w:firstLine="6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3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3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ind w:firstLine="6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3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ind w:firstLine="6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3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B8162D" w:rsidRPr="002A115F" w:rsidRDefault="00B8162D" w:rsidP="00863E48">
            <w:pPr>
              <w:numPr>
                <w:ilvl w:val="0"/>
                <w:numId w:val="23"/>
              </w:numPr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computer con: 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ind w:left="368"/>
              <w:rPr>
                <w:rFonts w:ascii="Verdana" w:eastAsia="Batang" w:hAnsi="Verdana" w:cs="Arial"/>
                <w:sz w:val="22"/>
                <w:szCs w:val="22"/>
                <w:lang w:val="en-US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programmi di video-scrittura con correttore ortografico (es. </w:t>
            </w:r>
            <w:r w:rsidRPr="002A115F">
              <w:rPr>
                <w:rFonts w:ascii="Verdana" w:eastAsia="Batang" w:hAnsi="Verdana" w:cs="Arial"/>
                <w:sz w:val="22"/>
                <w:szCs w:val="22"/>
                <w:lang w:val="en-US"/>
              </w:rPr>
              <w:t>Microsoft Word / Open Office Write)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sintesi vocale (es. Carlo II / Alpha Reader / BalaBoolka)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ind w:left="368"/>
              <w:rPr>
                <w:rFonts w:ascii="Verdana" w:eastAsia="Batang" w:hAnsi="Verdana" w:cs="Arial"/>
                <w:sz w:val="22"/>
                <w:szCs w:val="22"/>
                <w:lang w:val="en-US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 xml:space="preserve">programmi per l’elaborazione di mappe e schemi (es. </w:t>
            </w:r>
            <w:r w:rsidRPr="002A115F">
              <w:rPr>
                <w:rFonts w:ascii="Verdana" w:eastAsia="Batang" w:hAnsi="Verdana" w:cs="Arial"/>
                <w:sz w:val="22"/>
                <w:szCs w:val="22"/>
                <w:lang w:val="en-US"/>
              </w:rPr>
              <w:t>Super mappe – Cmap tools-VUE – Freemind - …)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programmi per geometria (es. Geogebra - Cabri geomètre)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programmi per il calcolo e creazione di tabelle e grafici (es. Excel – Calc)</w:t>
            </w:r>
          </w:p>
          <w:p w:rsidR="00B8162D" w:rsidRPr="002A115F" w:rsidRDefault="00B8162D" w:rsidP="00863E48">
            <w:pPr>
              <w:numPr>
                <w:ilvl w:val="1"/>
                <w:numId w:val="23"/>
              </w:numPr>
              <w:tabs>
                <w:tab w:val="clear" w:pos="1364"/>
              </w:tabs>
              <w:ind w:left="368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……………………………………………………………………………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snapToGrid w:val="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3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ind w:firstLine="6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spacing w:line="276" w:lineRule="auto"/>
              <w:ind w:firstLine="6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3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Default="00B8162D" w:rsidP="00863E48">
            <w:pPr>
              <w:numPr>
                <w:ilvl w:val="0"/>
                <w:numId w:val="23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  <w:p w:rsidR="00B8162D" w:rsidRPr="0077453D" w:rsidRDefault="00B8162D" w:rsidP="00863E48">
            <w:pPr>
              <w:numPr>
                <w:ilvl w:val="0"/>
                <w:numId w:val="23"/>
              </w:numPr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  <w:tr w:rsidR="00B8162D" w:rsidRPr="0077453D" w:rsidTr="002A115F">
        <w:trPr>
          <w:cantSplit/>
          <w:trHeight w:val="567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162D" w:rsidRPr="002A115F" w:rsidRDefault="00B8162D" w:rsidP="00863E48">
            <w:pPr>
              <w:numPr>
                <w:ilvl w:val="0"/>
                <w:numId w:val="23"/>
              </w:numPr>
              <w:snapToGrid w:val="0"/>
              <w:jc w:val="center"/>
              <w:rPr>
                <w:rFonts w:ascii="Verdana" w:eastAsia="Batang" w:hAnsi="Verdana" w:cs="Arial"/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62D" w:rsidRPr="002A115F" w:rsidRDefault="00B8162D" w:rsidP="00863E48">
            <w:pPr>
              <w:snapToGrid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2A115F">
              <w:rPr>
                <w:rFonts w:ascii="Verdana" w:eastAsia="Batang" w:hAnsi="Verdana" w:cs="Arial"/>
                <w:sz w:val="22"/>
                <w:szCs w:val="22"/>
              </w:rPr>
              <w:t>Altro …………</w:t>
            </w:r>
            <w:r w:rsidR="002A115F">
              <w:rPr>
                <w:rFonts w:ascii="Verdana" w:eastAsia="Batang" w:hAnsi="Verdana" w:cs="Arial"/>
                <w:sz w:val="22"/>
                <w:szCs w:val="22"/>
              </w:rPr>
              <w:t>……………………………………………………………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62D" w:rsidRPr="0077453D" w:rsidRDefault="00B8162D" w:rsidP="00863E48">
            <w:pPr>
              <w:numPr>
                <w:ilvl w:val="0"/>
                <w:numId w:val="23"/>
              </w:numPr>
              <w:snapToGrid w:val="0"/>
              <w:jc w:val="center"/>
              <w:rPr>
                <w:rFonts w:ascii="Verdana" w:eastAsia="Batang" w:hAnsi="Verdana" w:cs="Arial"/>
                <w:sz w:val="20"/>
                <w:szCs w:val="20"/>
              </w:rPr>
            </w:pPr>
          </w:p>
        </w:tc>
      </w:tr>
    </w:tbl>
    <w:p w:rsidR="00B8162D" w:rsidRDefault="00B8162D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B8162D" w:rsidRDefault="00B8162D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B8162D" w:rsidRDefault="00B8162D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095"/>
        <w:gridCol w:w="2126"/>
      </w:tblGrid>
      <w:tr w:rsidR="002A115F" w:rsidRPr="00413A68" w:rsidTr="00413A68">
        <w:tc>
          <w:tcPr>
            <w:tcW w:w="2093" w:type="dxa"/>
          </w:tcPr>
          <w:p w:rsidR="00377573" w:rsidRPr="00345BB8" w:rsidRDefault="00377573" w:rsidP="00863E48">
            <w:pPr>
              <w:suppressAutoHyphens w:val="0"/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it-IT"/>
              </w:rPr>
            </w:pPr>
            <w:r w:rsidRPr="00345BB8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it-IT"/>
              </w:rPr>
              <w:t xml:space="preserve">Adottate per l’alunno </w:t>
            </w:r>
          </w:p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45BB8">
              <w:rPr>
                <w:rFonts w:ascii="Verdana" w:hAnsi="Verdana" w:cs="Verdana"/>
                <w:i/>
                <w:iCs/>
                <w:color w:val="000000"/>
                <w:sz w:val="20"/>
                <w:szCs w:val="20"/>
                <w:lang w:eastAsia="it-IT"/>
              </w:rPr>
              <w:t>(processo di personalizzazione)</w:t>
            </w:r>
          </w:p>
        </w:tc>
        <w:tc>
          <w:tcPr>
            <w:tcW w:w="6095" w:type="dxa"/>
          </w:tcPr>
          <w:p w:rsidR="00377573" w:rsidRPr="00413A68" w:rsidRDefault="00377573" w:rsidP="00863E48">
            <w:pPr>
              <w:pStyle w:val="Default"/>
              <w:jc w:val="center"/>
              <w:rPr>
                <w:rFonts w:ascii="Verdana" w:hAnsi="Verdana"/>
                <w:sz w:val="36"/>
                <w:szCs w:val="36"/>
              </w:rPr>
            </w:pPr>
            <w:r w:rsidRPr="00413A68">
              <w:rPr>
                <w:rFonts w:ascii="Verdana" w:hAnsi="Verdana"/>
                <w:sz w:val="36"/>
                <w:szCs w:val="36"/>
              </w:rPr>
              <w:t xml:space="preserve">STRATEGIE COMPENSATIVE </w:t>
            </w:r>
          </w:p>
          <w:p w:rsidR="00377573" w:rsidRPr="00413A68" w:rsidRDefault="00377573" w:rsidP="00863E48">
            <w:pPr>
              <w:autoSpaceDE w:val="0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13A68">
              <w:rPr>
                <w:rFonts w:ascii="Verdana" w:hAnsi="Verdana"/>
                <w:sz w:val="36"/>
                <w:szCs w:val="36"/>
              </w:rPr>
              <w:t>E FORME DI FLESSIBILITÀ</w:t>
            </w:r>
            <w:r w:rsidRPr="00413A68">
              <w:rPr>
                <w:sz w:val="36"/>
                <w:szCs w:val="36"/>
              </w:rPr>
              <w:t xml:space="preserve"> </w:t>
            </w:r>
          </w:p>
        </w:tc>
        <w:tc>
          <w:tcPr>
            <w:tcW w:w="2126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45BB8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it-IT"/>
              </w:rPr>
              <w:t xml:space="preserve">Adottate per tutta la classe </w:t>
            </w:r>
            <w:r w:rsidRPr="00345BB8">
              <w:rPr>
                <w:rFonts w:ascii="Verdana" w:hAnsi="Verdana" w:cs="Verdana"/>
                <w:color w:val="000000"/>
                <w:sz w:val="20"/>
                <w:szCs w:val="20"/>
                <w:lang w:eastAsia="it-IT"/>
              </w:rPr>
              <w:t>(</w:t>
            </w:r>
            <w:r w:rsidRPr="00345BB8">
              <w:rPr>
                <w:rFonts w:ascii="Verdana" w:hAnsi="Verdana" w:cs="Verdana"/>
                <w:i/>
                <w:iCs/>
                <w:color w:val="000000"/>
                <w:sz w:val="20"/>
                <w:szCs w:val="20"/>
                <w:lang w:eastAsia="it-IT"/>
              </w:rPr>
              <w:t>processo di normalizzazione</w:t>
            </w:r>
            <w:r w:rsidRPr="00345BB8">
              <w:rPr>
                <w:rFonts w:ascii="Verdana" w:hAnsi="Verdana" w:cs="Verdana"/>
                <w:color w:val="000000"/>
                <w:sz w:val="20"/>
                <w:szCs w:val="20"/>
                <w:lang w:eastAsia="it-IT"/>
              </w:rPr>
              <w:t>)</w:t>
            </w: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095" w:type="dxa"/>
          </w:tcPr>
          <w:p w:rsidR="00377573" w:rsidRPr="00377573" w:rsidRDefault="00377573" w:rsidP="00863E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77573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 xml:space="preserve">Recupero fonologico e metafonologico (scuola primaria) </w:t>
            </w:r>
          </w:p>
        </w:tc>
        <w:tc>
          <w:tcPr>
            <w:tcW w:w="2126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095" w:type="dxa"/>
          </w:tcPr>
          <w:p w:rsidR="00377573" w:rsidRPr="00377573" w:rsidRDefault="00377573" w:rsidP="00863E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77573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 xml:space="preserve">Apprendimento della digitazione su tastiera con le 10 dita </w:t>
            </w:r>
          </w:p>
        </w:tc>
        <w:tc>
          <w:tcPr>
            <w:tcW w:w="2126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095" w:type="dxa"/>
          </w:tcPr>
          <w:p w:rsidR="00377573" w:rsidRPr="00377573" w:rsidRDefault="00377573" w:rsidP="00863E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77573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 xml:space="preserve">Predisposizione di mappe/schemi anticipatori con i nuclei fondanti dell’argomento da trattare </w:t>
            </w:r>
          </w:p>
        </w:tc>
        <w:tc>
          <w:tcPr>
            <w:tcW w:w="2126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095" w:type="dxa"/>
          </w:tcPr>
          <w:p w:rsidR="00377573" w:rsidRPr="00377573" w:rsidRDefault="00377573" w:rsidP="00863E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77573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 xml:space="preserve">Costruzione di mappe/schemi riepilogativi con i nuclei fondanti dell’argomento trattato </w:t>
            </w:r>
          </w:p>
        </w:tc>
        <w:tc>
          <w:tcPr>
            <w:tcW w:w="2126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095" w:type="dxa"/>
          </w:tcPr>
          <w:p w:rsidR="00377573" w:rsidRPr="00377573" w:rsidRDefault="00377573" w:rsidP="00863E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77573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 xml:space="preserve">Scrittura alla lavagna (se necessario) in stampato maiuscolo. </w:t>
            </w:r>
          </w:p>
        </w:tc>
        <w:tc>
          <w:tcPr>
            <w:tcW w:w="2126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095" w:type="dxa"/>
          </w:tcPr>
          <w:p w:rsidR="00377573" w:rsidRPr="00377573" w:rsidRDefault="00377573" w:rsidP="00863E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77573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 xml:space="preserve">Predisposizione di testi scritti utilizzando i caratteri senza grazie (es. Verdana – arial – comic sans) di dimensione 14/16, interlinea almeno 1,5, senza giustificazione del testo </w:t>
            </w:r>
          </w:p>
        </w:tc>
        <w:tc>
          <w:tcPr>
            <w:tcW w:w="2126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A115F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095" w:type="dxa"/>
          </w:tcPr>
          <w:p w:rsidR="00377573" w:rsidRPr="00377573" w:rsidRDefault="00377573" w:rsidP="00863E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77573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 xml:space="preserve">Sintesi della spiegazione effettuata al termine della lezione da parte del docente </w:t>
            </w:r>
          </w:p>
        </w:tc>
        <w:tc>
          <w:tcPr>
            <w:tcW w:w="2126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095" w:type="dxa"/>
          </w:tcPr>
          <w:p w:rsidR="00377573" w:rsidRPr="00377573" w:rsidRDefault="00377573" w:rsidP="00863E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77573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 xml:space="preserve">Fornitura di materiale didattico digitalizzato su supporto fisico e via mail </w:t>
            </w:r>
          </w:p>
        </w:tc>
        <w:tc>
          <w:tcPr>
            <w:tcW w:w="2126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095" w:type="dxa"/>
          </w:tcPr>
          <w:p w:rsidR="00377573" w:rsidRPr="00377573" w:rsidRDefault="00377573" w:rsidP="00863E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77573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 xml:space="preserve">Predisposizione della lezione con il rinforzo di immagini o l’ausilio di sussidi (computer, registratore, LIM…) </w:t>
            </w:r>
          </w:p>
        </w:tc>
        <w:tc>
          <w:tcPr>
            <w:tcW w:w="2126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095" w:type="dxa"/>
          </w:tcPr>
          <w:p w:rsidR="00377573" w:rsidRPr="00377573" w:rsidRDefault="00377573" w:rsidP="00863E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77573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 xml:space="preserve">Consegna anticipata all’alunno del testo in vista di esercitazione di comprensione o lettura ad alta voce in classe </w:t>
            </w:r>
          </w:p>
        </w:tc>
        <w:tc>
          <w:tcPr>
            <w:tcW w:w="2126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095" w:type="dxa"/>
          </w:tcPr>
          <w:p w:rsidR="00377573" w:rsidRPr="00377573" w:rsidRDefault="00377573" w:rsidP="00863E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77573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 xml:space="preserve">Didattica esperienziale e laboratoriale </w:t>
            </w:r>
          </w:p>
        </w:tc>
        <w:tc>
          <w:tcPr>
            <w:tcW w:w="2126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095" w:type="dxa"/>
          </w:tcPr>
          <w:p w:rsidR="00377573" w:rsidRPr="00377573" w:rsidRDefault="00377573" w:rsidP="00863E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77573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 xml:space="preserve">Esercitazioni e attività in cooperative learning </w:t>
            </w:r>
          </w:p>
        </w:tc>
        <w:tc>
          <w:tcPr>
            <w:tcW w:w="2126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095" w:type="dxa"/>
          </w:tcPr>
          <w:p w:rsidR="00377573" w:rsidRPr="00413A68" w:rsidRDefault="00377573" w:rsidP="00863E48">
            <w:pPr>
              <w:suppressAutoHyphens w:val="0"/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413A68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>Altro</w:t>
            </w:r>
          </w:p>
        </w:tc>
        <w:tc>
          <w:tcPr>
            <w:tcW w:w="2126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377573" w:rsidRDefault="00377573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377573" w:rsidRDefault="00377573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377573" w:rsidRDefault="00377573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345BB8" w:rsidRDefault="00345BB8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2A115F" w:rsidRDefault="002A115F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6237"/>
        <w:gridCol w:w="1984"/>
      </w:tblGrid>
      <w:tr w:rsidR="00377573" w:rsidRPr="00377573" w:rsidTr="002A115F">
        <w:tc>
          <w:tcPr>
            <w:tcW w:w="2093" w:type="dxa"/>
          </w:tcPr>
          <w:p w:rsidR="00377573" w:rsidRPr="00345BB8" w:rsidRDefault="00377573" w:rsidP="00863E48">
            <w:pPr>
              <w:suppressAutoHyphens w:val="0"/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it-IT"/>
              </w:rPr>
            </w:pPr>
            <w:r w:rsidRPr="00345BB8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it-IT"/>
              </w:rPr>
              <w:lastRenderedPageBreak/>
              <w:t xml:space="preserve">Adottate per l’alunno </w:t>
            </w:r>
          </w:p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45BB8">
              <w:rPr>
                <w:rFonts w:ascii="Verdana" w:hAnsi="Verdana" w:cs="Verdana"/>
                <w:i/>
                <w:iCs/>
                <w:color w:val="000000"/>
                <w:sz w:val="20"/>
                <w:szCs w:val="20"/>
                <w:lang w:eastAsia="it-IT"/>
              </w:rPr>
              <w:t>(processo di personalizzazione)</w:t>
            </w:r>
          </w:p>
        </w:tc>
        <w:tc>
          <w:tcPr>
            <w:tcW w:w="6237" w:type="dxa"/>
          </w:tcPr>
          <w:p w:rsidR="00377573" w:rsidRPr="00377573" w:rsidRDefault="00377573" w:rsidP="00863E48">
            <w:pPr>
              <w:autoSpaceDE w:val="0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45BB8">
              <w:rPr>
                <w:rFonts w:ascii="Verdana" w:hAnsi="Verdana" w:cs="Verdana"/>
                <w:color w:val="000000"/>
                <w:sz w:val="36"/>
                <w:szCs w:val="36"/>
                <w:lang w:eastAsia="it-IT"/>
              </w:rPr>
              <w:t xml:space="preserve">STRATEGIE </w:t>
            </w:r>
            <w:r>
              <w:rPr>
                <w:rFonts w:ascii="Verdana" w:hAnsi="Verdana" w:cs="Verdana"/>
                <w:color w:val="000000"/>
                <w:sz w:val="36"/>
                <w:szCs w:val="36"/>
                <w:lang w:eastAsia="it-IT"/>
              </w:rPr>
              <w:t>METACOGNITIVE</w:t>
            </w:r>
          </w:p>
        </w:tc>
        <w:tc>
          <w:tcPr>
            <w:tcW w:w="1984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45BB8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it-IT"/>
              </w:rPr>
              <w:t xml:space="preserve">Adottate per tutta la classe </w:t>
            </w:r>
            <w:r w:rsidRPr="00345BB8">
              <w:rPr>
                <w:rFonts w:ascii="Verdana" w:hAnsi="Verdana" w:cs="Verdana"/>
                <w:color w:val="000000"/>
                <w:sz w:val="20"/>
                <w:szCs w:val="20"/>
                <w:lang w:eastAsia="it-IT"/>
              </w:rPr>
              <w:t>(</w:t>
            </w:r>
            <w:r w:rsidRPr="00345BB8">
              <w:rPr>
                <w:rFonts w:ascii="Verdana" w:hAnsi="Verdana" w:cs="Verdana"/>
                <w:i/>
                <w:iCs/>
                <w:color w:val="000000"/>
                <w:sz w:val="20"/>
                <w:szCs w:val="20"/>
                <w:lang w:eastAsia="it-IT"/>
              </w:rPr>
              <w:t>processo di normalizzazione</w:t>
            </w:r>
            <w:r w:rsidRPr="00345BB8">
              <w:rPr>
                <w:rFonts w:ascii="Verdana" w:hAnsi="Verdana" w:cs="Verdana"/>
                <w:color w:val="000000"/>
                <w:sz w:val="20"/>
                <w:szCs w:val="20"/>
                <w:lang w:eastAsia="it-IT"/>
              </w:rPr>
              <w:t>)</w:t>
            </w:r>
          </w:p>
        </w:tc>
      </w:tr>
      <w:tr w:rsidR="00377573" w:rsidRPr="00377573" w:rsidTr="002A115F">
        <w:tc>
          <w:tcPr>
            <w:tcW w:w="2093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237" w:type="dxa"/>
          </w:tcPr>
          <w:p w:rsidR="00377573" w:rsidRPr="00377573" w:rsidRDefault="00377573" w:rsidP="00863E48">
            <w:pPr>
              <w:pStyle w:val="Default"/>
              <w:jc w:val="both"/>
              <w:rPr>
                <w:rFonts w:ascii="Verdana" w:hAnsi="Verdana"/>
                <w:sz w:val="22"/>
                <w:szCs w:val="22"/>
              </w:rPr>
            </w:pPr>
            <w:r w:rsidRPr="00377573">
              <w:rPr>
                <w:rFonts w:ascii="Verdana" w:hAnsi="Verdana"/>
                <w:sz w:val="22"/>
                <w:szCs w:val="22"/>
              </w:rPr>
              <w:t xml:space="preserve">Insegnare l’uso di dispositivi extratestuali per lo studio (titolo, paragrafi, immagini, didascalie, …) </w:t>
            </w:r>
          </w:p>
        </w:tc>
        <w:tc>
          <w:tcPr>
            <w:tcW w:w="1984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377573" w:rsidTr="002A115F">
        <w:tc>
          <w:tcPr>
            <w:tcW w:w="2093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237" w:type="dxa"/>
          </w:tcPr>
          <w:p w:rsidR="00377573" w:rsidRPr="00377573" w:rsidRDefault="00377573" w:rsidP="00863E48">
            <w:pPr>
              <w:pStyle w:val="Default"/>
              <w:jc w:val="both"/>
              <w:rPr>
                <w:rFonts w:ascii="Verdana" w:hAnsi="Verdana"/>
                <w:sz w:val="22"/>
                <w:szCs w:val="22"/>
              </w:rPr>
            </w:pPr>
            <w:r w:rsidRPr="00377573">
              <w:rPr>
                <w:rFonts w:ascii="Verdana" w:hAnsi="Verdana"/>
                <w:sz w:val="22"/>
                <w:szCs w:val="22"/>
              </w:rPr>
              <w:t xml:space="preserve">Sollecitare collegamenti fra le nuove informazioni e quelle già acquisite ogni volta che si inizia un nuovo argomento di studio. </w:t>
            </w:r>
          </w:p>
        </w:tc>
        <w:tc>
          <w:tcPr>
            <w:tcW w:w="1984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377573" w:rsidTr="002A115F">
        <w:tc>
          <w:tcPr>
            <w:tcW w:w="2093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237" w:type="dxa"/>
          </w:tcPr>
          <w:p w:rsidR="00377573" w:rsidRPr="00377573" w:rsidRDefault="00377573" w:rsidP="00863E48">
            <w:pPr>
              <w:pStyle w:val="Default"/>
              <w:jc w:val="both"/>
              <w:rPr>
                <w:rFonts w:ascii="Verdana" w:hAnsi="Verdana"/>
                <w:sz w:val="22"/>
                <w:szCs w:val="22"/>
              </w:rPr>
            </w:pPr>
            <w:r w:rsidRPr="00377573">
              <w:rPr>
                <w:rFonts w:ascii="Verdana" w:hAnsi="Verdana"/>
                <w:sz w:val="22"/>
                <w:szCs w:val="22"/>
              </w:rPr>
              <w:t xml:space="preserve">Promuovere inferenze, integrazioni e collegamenti tra le conoscenze e le discipline. </w:t>
            </w:r>
          </w:p>
        </w:tc>
        <w:tc>
          <w:tcPr>
            <w:tcW w:w="1984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377573" w:rsidTr="002A115F">
        <w:tc>
          <w:tcPr>
            <w:tcW w:w="2093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237" w:type="dxa"/>
          </w:tcPr>
          <w:p w:rsidR="00377573" w:rsidRPr="00377573" w:rsidRDefault="00377573" w:rsidP="00863E48">
            <w:pPr>
              <w:pStyle w:val="Default"/>
              <w:jc w:val="both"/>
              <w:rPr>
                <w:rFonts w:ascii="Verdana" w:hAnsi="Verdana"/>
                <w:sz w:val="22"/>
                <w:szCs w:val="22"/>
              </w:rPr>
            </w:pPr>
            <w:r w:rsidRPr="00377573">
              <w:rPr>
                <w:rFonts w:ascii="Verdana" w:hAnsi="Verdana"/>
                <w:sz w:val="22"/>
                <w:szCs w:val="22"/>
              </w:rPr>
              <w:t xml:space="preserve">Dividere gli obiettivi di un compito in “sotto obiettivi” </w:t>
            </w:r>
          </w:p>
        </w:tc>
        <w:tc>
          <w:tcPr>
            <w:tcW w:w="1984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377573" w:rsidTr="002A115F">
        <w:tc>
          <w:tcPr>
            <w:tcW w:w="2093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237" w:type="dxa"/>
          </w:tcPr>
          <w:p w:rsidR="00377573" w:rsidRPr="00377573" w:rsidRDefault="00377573" w:rsidP="00863E48">
            <w:pPr>
              <w:pStyle w:val="Default"/>
              <w:jc w:val="both"/>
              <w:rPr>
                <w:rFonts w:ascii="Verdana" w:hAnsi="Verdana"/>
                <w:sz w:val="22"/>
                <w:szCs w:val="22"/>
              </w:rPr>
            </w:pPr>
            <w:r w:rsidRPr="00377573">
              <w:rPr>
                <w:rFonts w:ascii="Verdana" w:hAnsi="Verdana"/>
                <w:sz w:val="22"/>
                <w:szCs w:val="22"/>
              </w:rPr>
              <w:t xml:space="preserve">Offrire anticipatamente schemi grafici relativi all’argomento di studio, per orientare l’alunno nella discriminazione delle informazioni essenziali. </w:t>
            </w:r>
          </w:p>
        </w:tc>
        <w:tc>
          <w:tcPr>
            <w:tcW w:w="1984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377573" w:rsidTr="002A115F">
        <w:tc>
          <w:tcPr>
            <w:tcW w:w="2093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237" w:type="dxa"/>
          </w:tcPr>
          <w:p w:rsidR="00377573" w:rsidRPr="00377573" w:rsidRDefault="002A115F" w:rsidP="00863E48">
            <w:pPr>
              <w:pStyle w:val="Default"/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Privilegiare </w:t>
            </w:r>
            <w:r w:rsidR="00377573" w:rsidRPr="00377573">
              <w:rPr>
                <w:rFonts w:ascii="Verdana" w:hAnsi="Verdana"/>
                <w:sz w:val="22"/>
                <w:szCs w:val="22"/>
              </w:rPr>
              <w:t xml:space="preserve">l’apprendimento esperienziale e laboratoriale per favorire l’operatività e allo stesso tempo il dialogo e la riflessione su quello che si fa. </w:t>
            </w:r>
          </w:p>
        </w:tc>
        <w:tc>
          <w:tcPr>
            <w:tcW w:w="1984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377573" w:rsidTr="002A115F">
        <w:tc>
          <w:tcPr>
            <w:tcW w:w="2093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237" w:type="dxa"/>
          </w:tcPr>
          <w:p w:rsidR="00377573" w:rsidRPr="00377573" w:rsidRDefault="00377573" w:rsidP="00863E48">
            <w:pPr>
              <w:pStyle w:val="Default"/>
              <w:jc w:val="both"/>
              <w:rPr>
                <w:rFonts w:ascii="Verdana" w:hAnsi="Verdana"/>
                <w:sz w:val="22"/>
                <w:szCs w:val="22"/>
              </w:rPr>
            </w:pPr>
            <w:r w:rsidRPr="00377573">
              <w:rPr>
                <w:rFonts w:ascii="Verdana" w:hAnsi="Verdana"/>
                <w:sz w:val="22"/>
                <w:szCs w:val="22"/>
              </w:rPr>
              <w:t xml:space="preserve">Sviluppare processi di autovalutazione e autocontrollo delle strategie di apprendimento negli alunni. </w:t>
            </w:r>
          </w:p>
        </w:tc>
        <w:tc>
          <w:tcPr>
            <w:tcW w:w="1984" w:type="dxa"/>
          </w:tcPr>
          <w:p w:rsidR="00377573" w:rsidRPr="00377573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345BB8" w:rsidRDefault="00345BB8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377573" w:rsidRDefault="00377573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345BB8" w:rsidRDefault="00345BB8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237"/>
        <w:gridCol w:w="1984"/>
      </w:tblGrid>
      <w:tr w:rsidR="00345BB8" w:rsidRPr="00413A68" w:rsidTr="00413A68">
        <w:tc>
          <w:tcPr>
            <w:tcW w:w="2093" w:type="dxa"/>
          </w:tcPr>
          <w:p w:rsidR="00345BB8" w:rsidRPr="00345BB8" w:rsidRDefault="00345BB8" w:rsidP="00863E48">
            <w:pPr>
              <w:suppressAutoHyphens w:val="0"/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it-IT"/>
              </w:rPr>
            </w:pPr>
            <w:r w:rsidRPr="00345BB8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it-IT"/>
              </w:rPr>
              <w:t xml:space="preserve">Adottate per l’alunno </w:t>
            </w:r>
          </w:p>
          <w:p w:rsidR="00345BB8" w:rsidRPr="00413A68" w:rsidRDefault="00345BB8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45BB8">
              <w:rPr>
                <w:rFonts w:ascii="Verdana" w:hAnsi="Verdana" w:cs="Verdana"/>
                <w:i/>
                <w:iCs/>
                <w:color w:val="000000"/>
                <w:sz w:val="20"/>
                <w:szCs w:val="20"/>
                <w:lang w:eastAsia="it-IT"/>
              </w:rPr>
              <w:t>(processo di personalizzazione)</w:t>
            </w:r>
          </w:p>
        </w:tc>
        <w:tc>
          <w:tcPr>
            <w:tcW w:w="6237" w:type="dxa"/>
          </w:tcPr>
          <w:p w:rsidR="00345BB8" w:rsidRPr="00413A68" w:rsidRDefault="00345BB8" w:rsidP="00863E48">
            <w:pPr>
              <w:autoSpaceDE w:val="0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45BB8">
              <w:rPr>
                <w:rFonts w:ascii="Verdana" w:hAnsi="Verdana" w:cs="Verdana"/>
                <w:color w:val="000000"/>
                <w:sz w:val="36"/>
                <w:szCs w:val="36"/>
                <w:lang w:eastAsia="it-IT"/>
              </w:rPr>
              <w:t>STRATEGIE METODOLOGICHE</w:t>
            </w:r>
          </w:p>
        </w:tc>
        <w:tc>
          <w:tcPr>
            <w:tcW w:w="1984" w:type="dxa"/>
          </w:tcPr>
          <w:p w:rsidR="00345BB8" w:rsidRPr="00413A68" w:rsidRDefault="00345BB8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45BB8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it-IT"/>
              </w:rPr>
              <w:t xml:space="preserve">Adottate per tutta la classe </w:t>
            </w:r>
            <w:r w:rsidRPr="00345BB8">
              <w:rPr>
                <w:rFonts w:ascii="Verdana" w:hAnsi="Verdana" w:cs="Verdana"/>
                <w:color w:val="000000"/>
                <w:sz w:val="20"/>
                <w:szCs w:val="20"/>
                <w:lang w:eastAsia="it-IT"/>
              </w:rPr>
              <w:t>(</w:t>
            </w:r>
            <w:r w:rsidRPr="00345BB8">
              <w:rPr>
                <w:rFonts w:ascii="Verdana" w:hAnsi="Verdana" w:cs="Verdana"/>
                <w:i/>
                <w:iCs/>
                <w:color w:val="000000"/>
                <w:sz w:val="20"/>
                <w:szCs w:val="20"/>
                <w:lang w:eastAsia="it-IT"/>
              </w:rPr>
              <w:t>processo di normalizzazione</w:t>
            </w:r>
            <w:r w:rsidRPr="00345BB8">
              <w:rPr>
                <w:rFonts w:ascii="Verdana" w:hAnsi="Verdana" w:cs="Verdana"/>
                <w:color w:val="000000"/>
                <w:sz w:val="20"/>
                <w:szCs w:val="20"/>
                <w:lang w:eastAsia="it-IT"/>
              </w:rPr>
              <w:t>)</w:t>
            </w: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237" w:type="dxa"/>
          </w:tcPr>
          <w:p w:rsidR="00377573" w:rsidRPr="00345BB8" w:rsidRDefault="00377573" w:rsidP="00863E48">
            <w:pPr>
              <w:suppressAutoHyphens w:val="0"/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45BB8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 xml:space="preserve">Incoraggiare l’apprendimento collaborativo favorendo le attività in piccoli gruppi. </w:t>
            </w:r>
          </w:p>
        </w:tc>
        <w:tc>
          <w:tcPr>
            <w:tcW w:w="1984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237" w:type="dxa"/>
          </w:tcPr>
          <w:p w:rsidR="00377573" w:rsidRPr="00345BB8" w:rsidRDefault="00377573" w:rsidP="00863E48">
            <w:pPr>
              <w:suppressAutoHyphens w:val="0"/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45BB8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 xml:space="preserve">Predisporre azioni di tutoraggio. </w:t>
            </w:r>
          </w:p>
        </w:tc>
        <w:tc>
          <w:tcPr>
            <w:tcW w:w="1984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237" w:type="dxa"/>
          </w:tcPr>
          <w:p w:rsidR="00377573" w:rsidRPr="00345BB8" w:rsidRDefault="00377573" w:rsidP="00863E48">
            <w:pPr>
              <w:suppressAutoHyphens w:val="0"/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</w:pPr>
            <w:r w:rsidRPr="00345BB8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>Sostenere e promuovere un approccio strategico nello studio utilizzando mediatori didattici facilitanti l’apprendimento (immagini</w:t>
            </w:r>
            <w:r w:rsidR="00AA6355" w:rsidRPr="00413A68">
              <w:rPr>
                <w:rFonts w:ascii="Verdana" w:hAnsi="Verdana" w:cs="Verdana"/>
                <w:color w:val="000000"/>
                <w:sz w:val="22"/>
                <w:szCs w:val="22"/>
                <w:lang w:eastAsia="it-IT"/>
              </w:rPr>
              <w:t>, mappe, …)</w:t>
            </w:r>
          </w:p>
        </w:tc>
        <w:tc>
          <w:tcPr>
            <w:tcW w:w="1984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77573" w:rsidRPr="00413A68" w:rsidTr="00413A68">
        <w:tc>
          <w:tcPr>
            <w:tcW w:w="2093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237" w:type="dxa"/>
          </w:tcPr>
          <w:p w:rsidR="00377573" w:rsidRPr="00413A68" w:rsidRDefault="00377573" w:rsidP="00863E48">
            <w:pPr>
              <w:pStyle w:val="Default"/>
              <w:rPr>
                <w:rFonts w:ascii="Verdana" w:hAnsi="Verdana"/>
                <w:sz w:val="22"/>
                <w:szCs w:val="22"/>
              </w:rPr>
            </w:pPr>
            <w:r w:rsidRPr="00413A68">
              <w:rPr>
                <w:rFonts w:ascii="Verdana" w:hAnsi="Verdana"/>
                <w:sz w:val="22"/>
                <w:szCs w:val="22"/>
              </w:rPr>
              <w:t xml:space="preserve">Guidare e sostenere l’alunno/a affinché impari a: </w:t>
            </w:r>
          </w:p>
          <w:p w:rsidR="00377573" w:rsidRPr="00413A68" w:rsidRDefault="00377573" w:rsidP="00863E48">
            <w:pPr>
              <w:pStyle w:val="Default"/>
              <w:numPr>
                <w:ilvl w:val="0"/>
                <w:numId w:val="29"/>
              </w:numPr>
              <w:rPr>
                <w:rFonts w:ascii="Verdana" w:hAnsi="Verdana"/>
                <w:sz w:val="22"/>
                <w:szCs w:val="22"/>
              </w:rPr>
            </w:pPr>
            <w:r w:rsidRPr="00413A68">
              <w:rPr>
                <w:rFonts w:ascii="Verdana" w:hAnsi="Verdana"/>
                <w:sz w:val="22"/>
                <w:szCs w:val="22"/>
              </w:rPr>
              <w:t xml:space="preserve">conoscere le proprie modalità di apprendimento, i processi e le strategie mentali più adeguati e funzionali </w:t>
            </w:r>
          </w:p>
          <w:p w:rsidR="00377573" w:rsidRPr="00413A68" w:rsidRDefault="00377573" w:rsidP="00863E48">
            <w:pPr>
              <w:pStyle w:val="Default"/>
              <w:numPr>
                <w:ilvl w:val="0"/>
                <w:numId w:val="29"/>
              </w:numPr>
              <w:rPr>
                <w:rFonts w:ascii="Verdana" w:hAnsi="Verdana"/>
                <w:sz w:val="22"/>
                <w:szCs w:val="22"/>
              </w:rPr>
            </w:pPr>
            <w:r w:rsidRPr="00413A68">
              <w:rPr>
                <w:rFonts w:ascii="Verdana" w:hAnsi="Verdana"/>
                <w:sz w:val="22"/>
                <w:szCs w:val="22"/>
              </w:rPr>
              <w:t xml:space="preserve">applicare consapevolmente comportamenti e strategie operative adeguate al proprio stile cognitivo </w:t>
            </w:r>
          </w:p>
          <w:p w:rsidR="00377573" w:rsidRPr="00413A68" w:rsidRDefault="00377573" w:rsidP="00863E48">
            <w:pPr>
              <w:pStyle w:val="Default"/>
              <w:numPr>
                <w:ilvl w:val="0"/>
                <w:numId w:val="29"/>
              </w:numPr>
              <w:rPr>
                <w:rFonts w:ascii="Verdana" w:hAnsi="Verdana"/>
                <w:sz w:val="22"/>
                <w:szCs w:val="22"/>
              </w:rPr>
            </w:pPr>
            <w:r w:rsidRPr="00413A68">
              <w:rPr>
                <w:rFonts w:ascii="Verdana" w:hAnsi="Verdana"/>
                <w:sz w:val="22"/>
                <w:szCs w:val="22"/>
              </w:rPr>
              <w:t xml:space="preserve">ricercare in modo via via più autonomo strategie personali per compensare le specifiche difficoltà </w:t>
            </w:r>
          </w:p>
          <w:p w:rsidR="00377573" w:rsidRPr="00413A68" w:rsidRDefault="00377573" w:rsidP="00863E48">
            <w:pPr>
              <w:pStyle w:val="Default"/>
              <w:numPr>
                <w:ilvl w:val="0"/>
                <w:numId w:val="29"/>
              </w:numPr>
              <w:rPr>
                <w:rFonts w:ascii="Verdana" w:hAnsi="Verdana"/>
                <w:sz w:val="22"/>
                <w:szCs w:val="22"/>
              </w:rPr>
            </w:pPr>
            <w:r w:rsidRPr="00413A68">
              <w:rPr>
                <w:rFonts w:ascii="Verdana" w:hAnsi="Verdana"/>
                <w:sz w:val="22"/>
                <w:szCs w:val="22"/>
              </w:rPr>
              <w:t xml:space="preserve">accettare in modo sereno e consapevole le proprie specificità </w:t>
            </w:r>
          </w:p>
          <w:p w:rsidR="00377573" w:rsidRPr="00413A68" w:rsidRDefault="00377573" w:rsidP="00863E48">
            <w:pPr>
              <w:pStyle w:val="Default"/>
              <w:numPr>
                <w:ilvl w:val="0"/>
                <w:numId w:val="29"/>
              </w:numPr>
              <w:rPr>
                <w:rFonts w:ascii="Verdana" w:hAnsi="Verdana"/>
                <w:sz w:val="22"/>
                <w:szCs w:val="22"/>
              </w:rPr>
            </w:pPr>
            <w:r w:rsidRPr="00413A68">
              <w:rPr>
                <w:rFonts w:ascii="Verdana" w:hAnsi="Verdana"/>
                <w:sz w:val="22"/>
                <w:szCs w:val="22"/>
              </w:rPr>
              <w:t xml:space="preserve">far emergere gli aspetti positivi delle proprie potenzialità e della capacità di raggiungere gli obiettivi prefissati </w:t>
            </w:r>
          </w:p>
          <w:p w:rsidR="00377573" w:rsidRPr="00413A68" w:rsidRDefault="00377573" w:rsidP="00863E48">
            <w:pPr>
              <w:autoSpaceDE w:val="0"/>
              <w:rPr>
                <w:rFonts w:ascii="Verdana" w:hAnsi="Verdana" w:cs="Arial"/>
                <w:i/>
                <w:iCs/>
                <w:sz w:val="22"/>
                <w:szCs w:val="22"/>
              </w:rPr>
            </w:pPr>
          </w:p>
        </w:tc>
        <w:tc>
          <w:tcPr>
            <w:tcW w:w="1984" w:type="dxa"/>
          </w:tcPr>
          <w:p w:rsidR="00377573" w:rsidRPr="00413A68" w:rsidRDefault="00377573" w:rsidP="00863E48">
            <w:pPr>
              <w:autoSpaceDE w:val="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345BB8" w:rsidRDefault="00345BB8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345BB8" w:rsidRDefault="00345BB8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345BB8" w:rsidRDefault="00345BB8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345BB8" w:rsidRDefault="00345BB8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345BB8" w:rsidRDefault="00345BB8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345BB8" w:rsidRDefault="00345BB8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p w:rsidR="00345BB8" w:rsidRDefault="00345BB8" w:rsidP="00863E48">
      <w:pPr>
        <w:autoSpaceDE w:val="0"/>
        <w:rPr>
          <w:rFonts w:ascii="Arial" w:hAnsi="Arial" w:cs="Arial"/>
          <w:i/>
          <w:iCs/>
          <w:sz w:val="18"/>
          <w:szCs w:val="18"/>
        </w:rPr>
      </w:pPr>
    </w:p>
    <w:tbl>
      <w:tblPr>
        <w:tblW w:w="10506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0506"/>
      </w:tblGrid>
      <w:tr w:rsidR="00345BB8" w:rsidRPr="00345BB8" w:rsidTr="002A115F">
        <w:trPr>
          <w:trHeight w:val="195"/>
        </w:trPr>
        <w:tc>
          <w:tcPr>
            <w:tcW w:w="10506" w:type="dxa"/>
          </w:tcPr>
          <w:p w:rsidR="00345BB8" w:rsidRPr="00345BB8" w:rsidRDefault="00345BB8" w:rsidP="00863E48">
            <w:pPr>
              <w:suppressAutoHyphens w:val="0"/>
              <w:rPr>
                <w:rFonts w:ascii="Verdana" w:hAnsi="Verdana" w:cs="Verdana"/>
                <w:color w:val="000000"/>
                <w:sz w:val="18"/>
                <w:szCs w:val="18"/>
                <w:lang w:eastAsia="it-IT"/>
              </w:rPr>
            </w:pPr>
          </w:p>
        </w:tc>
      </w:tr>
    </w:tbl>
    <w:p w:rsidR="003F312C" w:rsidRDefault="003F312C" w:rsidP="00863E48">
      <w:pPr>
        <w:widowControl w:val="0"/>
        <w:suppressAutoHyphens w:val="0"/>
        <w:kinsoku w:val="0"/>
        <w:rPr>
          <w:rFonts w:ascii="Arial" w:hAnsi="Arial" w:cs="Arial"/>
          <w:b/>
          <w:bCs/>
          <w:w w:val="105"/>
          <w:sz w:val="22"/>
        </w:rPr>
      </w:pPr>
    </w:p>
    <w:p w:rsidR="003F312C" w:rsidRPr="00FF63FE" w:rsidRDefault="003F312C" w:rsidP="00863E48">
      <w:pPr>
        <w:pStyle w:val="Titolo1"/>
        <w:numPr>
          <w:ilvl w:val="0"/>
          <w:numId w:val="0"/>
        </w:numPr>
        <w:jc w:val="both"/>
        <w:rPr>
          <w:rFonts w:ascii="Times New Roman" w:hAnsi="Times New Roman"/>
          <w:color w:val="000000" w:themeColor="text1"/>
        </w:rPr>
      </w:pPr>
      <w:bookmarkStart w:id="13" w:name="__RefHeading__28_1270352503"/>
      <w:bookmarkEnd w:id="13"/>
      <w:r w:rsidRPr="00FF63FE">
        <w:rPr>
          <w:rFonts w:ascii="Times New Roman" w:hAnsi="Times New Roman"/>
          <w:color w:val="000000" w:themeColor="text1"/>
        </w:rPr>
        <w:lastRenderedPageBreak/>
        <w:t xml:space="preserve">INDICAZIONI  GENERALI PER LA VERIFICA/VALUTAZIONE  </w:t>
      </w:r>
    </w:p>
    <w:p w:rsidR="003F312C" w:rsidRPr="004E3126" w:rsidRDefault="003F312C" w:rsidP="00863E48">
      <w:pPr>
        <w:numPr>
          <w:ilvl w:val="0"/>
          <w:numId w:val="15"/>
        </w:numPr>
        <w:suppressAutoHyphens w:val="0"/>
        <w:ind w:left="714" w:hanging="357"/>
        <w:jc w:val="both"/>
        <w:rPr>
          <w:rFonts w:ascii="Verdana" w:hAnsi="Verdana" w:cs="Arial"/>
          <w:sz w:val="22"/>
          <w:szCs w:val="22"/>
        </w:rPr>
      </w:pPr>
      <w:r w:rsidRPr="004E3126">
        <w:rPr>
          <w:rFonts w:ascii="Verdana" w:hAnsi="Verdana" w:cs="Arial"/>
          <w:sz w:val="22"/>
          <w:szCs w:val="22"/>
        </w:rPr>
        <w:t>Valutare per formare (per orientare il processo di insegnamento-apprendimento)</w:t>
      </w:r>
    </w:p>
    <w:p w:rsidR="003F312C" w:rsidRPr="004E3126" w:rsidRDefault="003F312C" w:rsidP="00863E48">
      <w:pPr>
        <w:numPr>
          <w:ilvl w:val="0"/>
          <w:numId w:val="15"/>
        </w:numPr>
        <w:suppressAutoHyphens w:val="0"/>
        <w:ind w:left="714" w:hanging="357"/>
        <w:jc w:val="both"/>
        <w:rPr>
          <w:rFonts w:ascii="Verdana" w:hAnsi="Verdana" w:cs="Arial"/>
          <w:sz w:val="22"/>
          <w:szCs w:val="22"/>
        </w:rPr>
      </w:pPr>
      <w:r w:rsidRPr="004E3126">
        <w:rPr>
          <w:rFonts w:ascii="Verdana" w:hAnsi="Verdana" w:cs="Arial"/>
          <w:sz w:val="22"/>
          <w:szCs w:val="22"/>
        </w:rPr>
        <w:t>Valorizzare il processo di apprendimento dell’</w:t>
      </w:r>
      <w:r w:rsidR="00A42121" w:rsidRPr="004E3126">
        <w:rPr>
          <w:rFonts w:ascii="Verdana" w:hAnsi="Verdana" w:cs="Arial"/>
          <w:sz w:val="22"/>
          <w:szCs w:val="22"/>
        </w:rPr>
        <w:t>alunno</w:t>
      </w:r>
      <w:r w:rsidRPr="004E3126">
        <w:rPr>
          <w:rFonts w:ascii="Verdana" w:hAnsi="Verdana" w:cs="Arial"/>
          <w:sz w:val="22"/>
          <w:szCs w:val="22"/>
        </w:rPr>
        <w:t xml:space="preserve"> e non valutare solo il prodotto/risultato</w:t>
      </w:r>
    </w:p>
    <w:p w:rsidR="003F312C" w:rsidRPr="004E3126" w:rsidRDefault="003F312C" w:rsidP="00863E48">
      <w:pPr>
        <w:numPr>
          <w:ilvl w:val="0"/>
          <w:numId w:val="15"/>
        </w:numPr>
        <w:suppressAutoHyphens w:val="0"/>
        <w:ind w:left="714" w:hanging="357"/>
        <w:jc w:val="both"/>
        <w:rPr>
          <w:rFonts w:ascii="Verdana" w:hAnsi="Verdana" w:cs="Arial"/>
          <w:sz w:val="22"/>
          <w:szCs w:val="22"/>
        </w:rPr>
      </w:pPr>
      <w:r w:rsidRPr="004E3126">
        <w:rPr>
          <w:rFonts w:ascii="Verdana" w:hAnsi="Verdana" w:cs="Arial"/>
          <w:sz w:val="22"/>
          <w:szCs w:val="22"/>
        </w:rPr>
        <w:t>Predisporre verifiche scalari</w:t>
      </w:r>
    </w:p>
    <w:p w:rsidR="003F312C" w:rsidRPr="004E3126" w:rsidRDefault="003F312C" w:rsidP="00863E48">
      <w:pPr>
        <w:numPr>
          <w:ilvl w:val="0"/>
          <w:numId w:val="15"/>
        </w:numPr>
        <w:suppressAutoHyphens w:val="0"/>
        <w:ind w:left="714" w:hanging="357"/>
        <w:jc w:val="both"/>
        <w:rPr>
          <w:rFonts w:ascii="Verdana" w:hAnsi="Verdana" w:cs="Arial"/>
          <w:sz w:val="22"/>
          <w:szCs w:val="22"/>
        </w:rPr>
      </w:pPr>
      <w:r w:rsidRPr="004E3126">
        <w:rPr>
          <w:rFonts w:ascii="Verdana" w:hAnsi="Verdana" w:cs="Arial"/>
          <w:sz w:val="22"/>
          <w:szCs w:val="22"/>
        </w:rPr>
        <w:t>Programmare e concordare con l’alunno le verifiche</w:t>
      </w:r>
    </w:p>
    <w:p w:rsidR="003F312C" w:rsidRPr="004E3126" w:rsidRDefault="003F312C" w:rsidP="00863E48">
      <w:pPr>
        <w:numPr>
          <w:ilvl w:val="0"/>
          <w:numId w:val="15"/>
        </w:numPr>
        <w:suppressAutoHyphens w:val="0"/>
        <w:ind w:left="714" w:hanging="357"/>
        <w:jc w:val="both"/>
        <w:rPr>
          <w:rFonts w:ascii="Verdana" w:hAnsi="Verdana" w:cs="Arial"/>
          <w:sz w:val="22"/>
          <w:szCs w:val="22"/>
        </w:rPr>
      </w:pPr>
      <w:r w:rsidRPr="004E3126">
        <w:rPr>
          <w:rFonts w:ascii="Verdana" w:hAnsi="Verdana" w:cs="Arial"/>
          <w:sz w:val="22"/>
          <w:szCs w:val="22"/>
        </w:rPr>
        <w:t>Prevedere verifiche orali a compensazione di quelle scritte (soprattutto per la lingua straniera) ove necessario</w:t>
      </w:r>
    </w:p>
    <w:p w:rsidR="003F312C" w:rsidRPr="004E3126" w:rsidRDefault="003F312C" w:rsidP="00863E48">
      <w:pPr>
        <w:numPr>
          <w:ilvl w:val="0"/>
          <w:numId w:val="15"/>
        </w:numPr>
        <w:suppressAutoHyphens w:val="0"/>
        <w:ind w:left="714" w:hanging="357"/>
        <w:jc w:val="both"/>
        <w:rPr>
          <w:rFonts w:ascii="Verdana" w:hAnsi="Verdana" w:cs="Arial"/>
          <w:sz w:val="22"/>
          <w:szCs w:val="22"/>
        </w:rPr>
      </w:pPr>
      <w:r w:rsidRPr="004E3126">
        <w:rPr>
          <w:rFonts w:ascii="Verdana" w:hAnsi="Verdana" w:cs="Arial"/>
          <w:sz w:val="22"/>
          <w:szCs w:val="22"/>
        </w:rPr>
        <w:t>Far usare strumenti e mediatori didattici nelle prove sia scritte sia orali</w:t>
      </w:r>
    </w:p>
    <w:p w:rsidR="003F312C" w:rsidRPr="004E3126" w:rsidRDefault="003F312C" w:rsidP="00863E48">
      <w:pPr>
        <w:numPr>
          <w:ilvl w:val="0"/>
          <w:numId w:val="15"/>
        </w:numPr>
        <w:suppressAutoHyphens w:val="0"/>
        <w:autoSpaceDE w:val="0"/>
        <w:ind w:left="714" w:hanging="357"/>
        <w:jc w:val="both"/>
        <w:rPr>
          <w:rFonts w:ascii="Verdana" w:hAnsi="Verdana" w:cs="Arial"/>
          <w:sz w:val="22"/>
          <w:szCs w:val="22"/>
        </w:rPr>
      </w:pPr>
      <w:r w:rsidRPr="004E3126">
        <w:rPr>
          <w:rFonts w:ascii="Verdana" w:hAnsi="Verdana" w:cs="Arial"/>
          <w:sz w:val="22"/>
          <w:szCs w:val="22"/>
        </w:rPr>
        <w:t>Favorire un clima di classe sereno e tranquillo, anche dal punto di vista dell’ambiente fisico (rumori, luci…)</w:t>
      </w:r>
    </w:p>
    <w:p w:rsidR="003F312C" w:rsidRPr="004E3126" w:rsidRDefault="003F312C" w:rsidP="00863E48">
      <w:pPr>
        <w:numPr>
          <w:ilvl w:val="0"/>
          <w:numId w:val="15"/>
        </w:numPr>
        <w:suppressAutoHyphens w:val="0"/>
        <w:autoSpaceDE w:val="0"/>
        <w:ind w:left="714" w:hanging="357"/>
        <w:jc w:val="both"/>
        <w:rPr>
          <w:rFonts w:ascii="Verdana" w:hAnsi="Verdana" w:cs="Arial"/>
          <w:sz w:val="22"/>
          <w:szCs w:val="22"/>
        </w:rPr>
      </w:pPr>
      <w:r w:rsidRPr="004E3126">
        <w:rPr>
          <w:rFonts w:ascii="Verdana" w:hAnsi="Verdana" w:cs="Arial"/>
          <w:sz w:val="22"/>
          <w:szCs w:val="22"/>
        </w:rPr>
        <w:t>Rassicurare sulle conseguenze delle valutazioni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418"/>
      </w:tblGrid>
      <w:tr w:rsidR="002A115F" w:rsidRPr="004B734B" w:rsidTr="00413A68">
        <w:trPr>
          <w:trHeight w:val="680"/>
        </w:trPr>
        <w:tc>
          <w:tcPr>
            <w:tcW w:w="10418" w:type="dxa"/>
            <w:vAlign w:val="center"/>
          </w:tcPr>
          <w:p w:rsidR="002A115F" w:rsidRPr="004E3126" w:rsidRDefault="002A115F" w:rsidP="00863E48">
            <w:pPr>
              <w:keepNext/>
              <w:snapToGrid w:val="0"/>
              <w:jc w:val="center"/>
              <w:rPr>
                <w:rFonts w:ascii="Verdana" w:eastAsia="Batang" w:hAnsi="Verdana" w:cs="Arial"/>
                <w:b/>
                <w:sz w:val="36"/>
                <w:szCs w:val="36"/>
              </w:rPr>
            </w:pPr>
            <w:r w:rsidRPr="004E3126">
              <w:rPr>
                <w:rFonts w:ascii="Verdana" w:eastAsia="Batang" w:hAnsi="Verdana"/>
                <w:sz w:val="36"/>
                <w:szCs w:val="36"/>
              </w:rPr>
              <w:t>Modalità di svolgimento prove di verifica scritte</w:t>
            </w:r>
          </w:p>
        </w:tc>
      </w:tr>
      <w:tr w:rsidR="002A115F" w:rsidRPr="004E3126" w:rsidTr="00413A68">
        <w:trPr>
          <w:trHeight w:val="680"/>
        </w:trPr>
        <w:tc>
          <w:tcPr>
            <w:tcW w:w="10418" w:type="dxa"/>
            <w:vAlign w:val="center"/>
          </w:tcPr>
          <w:p w:rsidR="002A115F" w:rsidRPr="004E3126" w:rsidRDefault="002A115F" w:rsidP="00863E48">
            <w:pPr>
              <w:jc w:val="both"/>
              <w:rPr>
                <w:rFonts w:ascii="Verdana" w:eastAsia="Batang" w:hAnsi="Verdana" w:cs="Arial"/>
                <w:b/>
                <w:sz w:val="22"/>
                <w:szCs w:val="22"/>
              </w:rPr>
            </w:pPr>
          </w:p>
          <w:p w:rsidR="002A115F" w:rsidRPr="004E3126" w:rsidRDefault="002A115F" w:rsidP="00863E48">
            <w:pPr>
              <w:numPr>
                <w:ilvl w:val="0"/>
                <w:numId w:val="27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verifiche scritte utilizzando schemi, tavole e mappe di sintesi e ogni altro strumento compensativo della memoria</w:t>
            </w:r>
          </w:p>
          <w:p w:rsidR="002A115F" w:rsidRPr="004E3126" w:rsidRDefault="002A115F" w:rsidP="00863E48">
            <w:pPr>
              <w:numPr>
                <w:ilvl w:val="0"/>
                <w:numId w:val="27"/>
              </w:numPr>
              <w:suppressAutoHyphens w:val="0"/>
              <w:jc w:val="both"/>
              <w:rPr>
                <w:rFonts w:ascii="Verdana" w:eastAsia="Batang" w:hAnsi="Verdana" w:cs="Arial"/>
                <w:bCs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bCs/>
                <w:sz w:val="22"/>
                <w:szCs w:val="22"/>
              </w:rPr>
              <w:t>informazione all’alunno degli argomenti oggetto di verifica</w:t>
            </w:r>
          </w:p>
          <w:p w:rsidR="002A115F" w:rsidRPr="004E3126" w:rsidRDefault="002A115F" w:rsidP="00863E48">
            <w:pPr>
              <w:numPr>
                <w:ilvl w:val="0"/>
                <w:numId w:val="27"/>
              </w:numPr>
              <w:suppressAutoHyphens w:val="0"/>
              <w:jc w:val="both"/>
              <w:rPr>
                <w:rFonts w:ascii="Verdana" w:eastAsia="Batang" w:hAnsi="Verdana" w:cs="Arial"/>
                <w:bCs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l</w:t>
            </w:r>
            <w:r w:rsidRPr="004E3126">
              <w:rPr>
                <w:rFonts w:ascii="Verdana" w:eastAsia="Batang" w:hAnsi="Verdana" w:cs="Arial"/>
                <w:bCs/>
                <w:sz w:val="22"/>
                <w:szCs w:val="22"/>
              </w:rPr>
              <w:t xml:space="preserve">ettura della consegna alla classe </w:t>
            </w:r>
          </w:p>
          <w:p w:rsidR="002A115F" w:rsidRPr="004E3126" w:rsidRDefault="002A115F" w:rsidP="00863E48">
            <w:pPr>
              <w:numPr>
                <w:ilvl w:val="0"/>
                <w:numId w:val="27"/>
              </w:numPr>
              <w:suppressAutoHyphens w:val="0"/>
              <w:jc w:val="both"/>
              <w:rPr>
                <w:rFonts w:ascii="Verdana" w:eastAsia="Batang" w:hAnsi="Verdana" w:cs="Arial"/>
                <w:bCs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predisposizione di uno s</w:t>
            </w:r>
            <w:r w:rsidRPr="004E3126">
              <w:rPr>
                <w:rFonts w:ascii="Verdana" w:eastAsia="Batang" w:hAnsi="Verdana" w:cs="Arial"/>
                <w:bCs/>
                <w:sz w:val="22"/>
                <w:szCs w:val="22"/>
              </w:rPr>
              <w:t>chema di sviluppo della consegna con domande guida</w:t>
            </w:r>
          </w:p>
          <w:p w:rsidR="002A115F" w:rsidRPr="004E3126" w:rsidRDefault="002A115F" w:rsidP="00863E48">
            <w:pPr>
              <w:numPr>
                <w:ilvl w:val="0"/>
                <w:numId w:val="27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 xml:space="preserve">utilizzo del computer con tutti i programmi utilizzati regolarmente </w:t>
            </w:r>
          </w:p>
          <w:p w:rsidR="002A115F" w:rsidRPr="004E3126" w:rsidRDefault="002A115F" w:rsidP="00863E48">
            <w:pPr>
              <w:numPr>
                <w:ilvl w:val="0"/>
                <w:numId w:val="27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uso della calcolatrice, di tavole pitagoriche,  formulari,  tabelle e  mappe</w:t>
            </w:r>
          </w:p>
          <w:p w:rsidR="002A115F" w:rsidRPr="004E3126" w:rsidRDefault="002A115F" w:rsidP="00863E48">
            <w:pPr>
              <w:numPr>
                <w:ilvl w:val="0"/>
                <w:numId w:val="27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prove strutturate con risposta a scelta multipla</w:t>
            </w:r>
          </w:p>
          <w:p w:rsidR="002A115F" w:rsidRPr="004E3126" w:rsidRDefault="002A115F" w:rsidP="00863E48">
            <w:pPr>
              <w:numPr>
                <w:ilvl w:val="0"/>
                <w:numId w:val="27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riduzione quantitativa della  consegna</w:t>
            </w:r>
          </w:p>
          <w:p w:rsidR="002A115F" w:rsidRPr="004E3126" w:rsidRDefault="002A115F" w:rsidP="00863E48">
            <w:pPr>
              <w:numPr>
                <w:ilvl w:val="0"/>
                <w:numId w:val="27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tempi più lunghi per lo svolgimento della prova</w:t>
            </w:r>
          </w:p>
          <w:p w:rsidR="002A115F" w:rsidRPr="004E3126" w:rsidRDefault="002A115F" w:rsidP="00863E48">
            <w:pPr>
              <w:numPr>
                <w:ilvl w:val="0"/>
                <w:numId w:val="27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evitare le verifiche a sorpresa</w:t>
            </w:r>
          </w:p>
          <w:p w:rsidR="002A115F" w:rsidRPr="004E3126" w:rsidRDefault="002A115F" w:rsidP="00863E48">
            <w:pPr>
              <w:numPr>
                <w:ilvl w:val="0"/>
                <w:numId w:val="27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evitare verifiche sui linguaggi specifici, definizioni, regole a carattere puramente mnemonico</w:t>
            </w:r>
          </w:p>
          <w:p w:rsidR="002A115F" w:rsidRPr="004E3126" w:rsidRDefault="002A115F" w:rsidP="00863E48">
            <w:pPr>
              <w:numPr>
                <w:ilvl w:val="0"/>
                <w:numId w:val="27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altro…………………………………………………………………………………………………</w:t>
            </w:r>
          </w:p>
        </w:tc>
      </w:tr>
    </w:tbl>
    <w:p w:rsidR="004E3126" w:rsidRPr="004E3126" w:rsidRDefault="004E3126" w:rsidP="00863E48">
      <w:pPr>
        <w:rPr>
          <w:rFonts w:ascii="Verdana" w:hAnsi="Verdana"/>
          <w:sz w:val="22"/>
          <w:szCs w:val="22"/>
        </w:rPr>
      </w:pPr>
      <w:r w:rsidRPr="004E3126">
        <w:rPr>
          <w:rFonts w:ascii="Verdana" w:hAnsi="Verdana"/>
          <w:sz w:val="22"/>
          <w:szCs w:val="22"/>
        </w:rPr>
        <w:t>N.B. - Specificare eventuali eccezioni relative alle singole discipline.</w:t>
      </w:r>
    </w:p>
    <w:p w:rsidR="002A115F" w:rsidRDefault="002A115F" w:rsidP="00863E48">
      <w:pPr>
        <w:suppressAutoHyphens w:val="0"/>
        <w:autoSpaceDE w:val="0"/>
        <w:spacing w:before="120"/>
        <w:jc w:val="both"/>
        <w:rPr>
          <w:rFonts w:ascii="Arial" w:hAnsi="Arial" w:cs="Arial"/>
        </w:rPr>
      </w:pP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418"/>
      </w:tblGrid>
      <w:tr w:rsidR="004E3126" w:rsidRPr="004B734B" w:rsidTr="00413A68">
        <w:trPr>
          <w:trHeight w:val="680"/>
        </w:trPr>
        <w:tc>
          <w:tcPr>
            <w:tcW w:w="10418" w:type="dxa"/>
            <w:vAlign w:val="center"/>
          </w:tcPr>
          <w:p w:rsidR="004E3126" w:rsidRPr="000335A5" w:rsidRDefault="004E3126" w:rsidP="00863E48">
            <w:pPr>
              <w:keepNext/>
              <w:snapToGrid w:val="0"/>
              <w:jc w:val="center"/>
              <w:rPr>
                <w:rFonts w:ascii="Verdana" w:eastAsia="Batang" w:hAnsi="Verdana" w:cs="Arial"/>
                <w:b/>
                <w:sz w:val="40"/>
                <w:szCs w:val="40"/>
              </w:rPr>
            </w:pPr>
            <w:r w:rsidRPr="000335A5">
              <w:rPr>
                <w:rFonts w:ascii="Verdana" w:eastAsia="Batang" w:hAnsi="Verdana"/>
                <w:sz w:val="40"/>
                <w:szCs w:val="40"/>
              </w:rPr>
              <w:t>Modalità di svolgimento prove di verifica orali</w:t>
            </w:r>
          </w:p>
        </w:tc>
      </w:tr>
      <w:tr w:rsidR="004E3126" w:rsidRPr="004B734B" w:rsidTr="00413A68">
        <w:trPr>
          <w:trHeight w:val="680"/>
        </w:trPr>
        <w:tc>
          <w:tcPr>
            <w:tcW w:w="10418" w:type="dxa"/>
            <w:vAlign w:val="center"/>
          </w:tcPr>
          <w:p w:rsidR="004E3126" w:rsidRPr="004E3126" w:rsidRDefault="004E3126" w:rsidP="00863E48">
            <w:pPr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</w:p>
          <w:p w:rsidR="004E3126" w:rsidRPr="004E3126" w:rsidRDefault="004E3126" w:rsidP="00863E48">
            <w:pPr>
              <w:numPr>
                <w:ilvl w:val="0"/>
                <w:numId w:val="28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 xml:space="preserve">programmazione delle interrogazioni </w:t>
            </w:r>
          </w:p>
          <w:p w:rsidR="004E3126" w:rsidRPr="004E3126" w:rsidRDefault="004E3126" w:rsidP="00863E48">
            <w:pPr>
              <w:numPr>
                <w:ilvl w:val="0"/>
                <w:numId w:val="28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informazione all’alunno degli argomenti oggetto di verifica</w:t>
            </w:r>
          </w:p>
          <w:p w:rsidR="004E3126" w:rsidRPr="004E3126" w:rsidRDefault="004E3126" w:rsidP="00863E48">
            <w:pPr>
              <w:numPr>
                <w:ilvl w:val="0"/>
                <w:numId w:val="28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evitare le verifiche a sorpresa</w:t>
            </w:r>
          </w:p>
          <w:p w:rsidR="004E3126" w:rsidRPr="004E3126" w:rsidRDefault="004E3126" w:rsidP="00863E48">
            <w:pPr>
              <w:numPr>
                <w:ilvl w:val="0"/>
                <w:numId w:val="28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evitare verifiche sui linguaggi specifici, definizioni, regole a carattere puramente mnemonico</w:t>
            </w:r>
          </w:p>
          <w:p w:rsidR="004E3126" w:rsidRPr="004E3126" w:rsidRDefault="004E3126" w:rsidP="00863E48">
            <w:pPr>
              <w:numPr>
                <w:ilvl w:val="0"/>
                <w:numId w:val="28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verifiche orali utilizzando schemi, tavole e mappe di sintesi e ogni altro strumento compensativo della memoria</w:t>
            </w:r>
          </w:p>
          <w:p w:rsidR="004E3126" w:rsidRPr="004E3126" w:rsidRDefault="004E3126" w:rsidP="00863E48">
            <w:pPr>
              <w:numPr>
                <w:ilvl w:val="0"/>
                <w:numId w:val="28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ripasso degli argomenti prima della verifica orale</w:t>
            </w:r>
          </w:p>
          <w:p w:rsidR="004E3126" w:rsidRPr="004E3126" w:rsidRDefault="004E3126" w:rsidP="00863E48">
            <w:pPr>
              <w:numPr>
                <w:ilvl w:val="0"/>
                <w:numId w:val="28"/>
              </w:numPr>
              <w:suppressAutoHyphens w:val="0"/>
              <w:jc w:val="both"/>
              <w:rPr>
                <w:rFonts w:ascii="Verdana" w:eastAsia="Batang" w:hAnsi="Verdana" w:cs="Arial"/>
                <w:sz w:val="22"/>
                <w:szCs w:val="22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verifiche orali con domande guida, non aperte (colloquio semistrutturato) senza partire da termini specifici o definizioni</w:t>
            </w:r>
          </w:p>
          <w:p w:rsidR="004E3126" w:rsidRPr="004E3126" w:rsidRDefault="004E3126" w:rsidP="00863E48">
            <w:pPr>
              <w:numPr>
                <w:ilvl w:val="0"/>
                <w:numId w:val="28"/>
              </w:numPr>
              <w:suppressAutoHyphens w:val="0"/>
              <w:jc w:val="both"/>
              <w:rPr>
                <w:rFonts w:ascii="Verdana" w:eastAsia="Batang" w:hAnsi="Verdana" w:cs="Arial"/>
              </w:rPr>
            </w:pPr>
            <w:r w:rsidRPr="004E3126">
              <w:rPr>
                <w:rFonts w:ascii="Verdana" w:eastAsia="Batang" w:hAnsi="Verdana" w:cs="Arial"/>
                <w:sz w:val="22"/>
                <w:szCs w:val="22"/>
              </w:rPr>
              <w:t>altro……………………………………………………………………………………..……………………………………</w:t>
            </w:r>
          </w:p>
        </w:tc>
      </w:tr>
    </w:tbl>
    <w:p w:rsidR="004E3126" w:rsidRPr="004E3126" w:rsidRDefault="004E3126" w:rsidP="00863E48">
      <w:pPr>
        <w:rPr>
          <w:rFonts w:ascii="Verdana" w:hAnsi="Verdana"/>
        </w:rPr>
      </w:pPr>
      <w:r w:rsidRPr="004E3126">
        <w:rPr>
          <w:rFonts w:ascii="Verdana" w:hAnsi="Verdana"/>
        </w:rPr>
        <w:t>N.B. - Specificare eventuali eccezioni relative alle singole discipline.</w:t>
      </w:r>
    </w:p>
    <w:p w:rsidR="003F312C" w:rsidRDefault="003F312C" w:rsidP="00863E48">
      <w:pPr>
        <w:jc w:val="both"/>
        <w:rPr>
          <w:rFonts w:ascii="Arial" w:hAnsi="Arial" w:cs="Arial"/>
          <w:b/>
          <w:color w:val="548DD4"/>
          <w:sz w:val="28"/>
          <w:szCs w:val="28"/>
        </w:rPr>
      </w:pPr>
    </w:p>
    <w:p w:rsidR="003F312C" w:rsidRPr="00FF63FE" w:rsidRDefault="003F312C" w:rsidP="00863E48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F63FE"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>IMPIANTO VALUTATIVO PERSONALIZZATO</w:t>
      </w:r>
      <w:r w:rsidRPr="00FF63F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E3126" w:rsidRPr="00FF63F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FF63FE">
        <w:rPr>
          <w:rFonts w:ascii="Arial" w:hAnsi="Arial" w:cs="Arial"/>
          <w:color w:val="000000" w:themeColor="text1"/>
          <w:sz w:val="28"/>
          <w:szCs w:val="28"/>
        </w:rPr>
        <w:t xml:space="preserve">(anche per gli </w:t>
      </w:r>
      <w:r w:rsidRPr="00FF63FE">
        <w:rPr>
          <w:rFonts w:ascii="Arial" w:hAnsi="Arial" w:cs="Arial"/>
          <w:b/>
          <w:color w:val="000000" w:themeColor="text1"/>
          <w:sz w:val="28"/>
          <w:szCs w:val="28"/>
        </w:rPr>
        <w:t>esami conclusivi dei cicli</w:t>
      </w:r>
      <w:r w:rsidRPr="00FF63FE">
        <w:rPr>
          <w:rFonts w:ascii="Arial" w:hAnsi="Arial" w:cs="Arial"/>
          <w:color w:val="000000" w:themeColor="text1"/>
          <w:sz w:val="28"/>
          <w:szCs w:val="28"/>
        </w:rPr>
        <w:t>)</w:t>
      </w:r>
    </w:p>
    <w:p w:rsidR="003F312C" w:rsidRPr="00FF63FE" w:rsidRDefault="003F312C" w:rsidP="00863E48">
      <w:pPr>
        <w:rPr>
          <w:color w:val="000000" w:themeColor="text1"/>
          <w:sz w:val="28"/>
          <w:szCs w:val="28"/>
        </w:rPr>
      </w:pPr>
    </w:p>
    <w:tbl>
      <w:tblPr>
        <w:tblW w:w="98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10"/>
        <w:gridCol w:w="1679"/>
        <w:gridCol w:w="1788"/>
        <w:gridCol w:w="1611"/>
        <w:gridCol w:w="1605"/>
        <w:gridCol w:w="1571"/>
      </w:tblGrid>
      <w:tr w:rsidR="003F312C" w:rsidRPr="00D32DE3" w:rsidTr="00D32DE3">
        <w:tc>
          <w:tcPr>
            <w:tcW w:w="1610" w:type="dxa"/>
            <w:shd w:val="clear" w:color="auto" w:fill="auto"/>
          </w:tcPr>
          <w:p w:rsidR="003F312C" w:rsidRPr="00D32DE3" w:rsidRDefault="003F312C" w:rsidP="00863E48">
            <w:pPr>
              <w:pStyle w:val="Contenutotabella"/>
              <w:snapToGrid w:val="0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D32DE3">
              <w:rPr>
                <w:rFonts w:eastAsia="Calibri"/>
                <w:b/>
                <w:color w:val="000000" w:themeColor="text1"/>
                <w:sz w:val="28"/>
                <w:szCs w:val="28"/>
              </w:rPr>
              <w:t>Disciplina</w:t>
            </w:r>
          </w:p>
        </w:tc>
        <w:tc>
          <w:tcPr>
            <w:tcW w:w="1679" w:type="dxa"/>
            <w:shd w:val="clear" w:color="auto" w:fill="auto"/>
          </w:tcPr>
          <w:p w:rsidR="003F312C" w:rsidRPr="00D32DE3" w:rsidRDefault="003F312C" w:rsidP="00863E48">
            <w:pPr>
              <w:pStyle w:val="Contenutotabella"/>
              <w:snapToGrid w:val="0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D32DE3">
              <w:rPr>
                <w:rFonts w:eastAsia="Calibri"/>
                <w:b/>
                <w:color w:val="000000" w:themeColor="text1"/>
                <w:sz w:val="28"/>
                <w:szCs w:val="28"/>
              </w:rPr>
              <w:t>Misure dispensative</w:t>
            </w:r>
          </w:p>
        </w:tc>
        <w:tc>
          <w:tcPr>
            <w:tcW w:w="1788" w:type="dxa"/>
            <w:shd w:val="clear" w:color="auto" w:fill="auto"/>
          </w:tcPr>
          <w:p w:rsidR="003F312C" w:rsidRPr="00D32DE3" w:rsidRDefault="003F312C" w:rsidP="00863E48">
            <w:pPr>
              <w:pStyle w:val="Contenutotabella"/>
              <w:snapToGrid w:val="0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D32DE3">
              <w:rPr>
                <w:rFonts w:eastAsia="Calibri"/>
                <w:b/>
                <w:color w:val="000000" w:themeColor="text1"/>
                <w:sz w:val="28"/>
                <w:szCs w:val="28"/>
              </w:rPr>
              <w:t>Strumenti compensativi</w:t>
            </w:r>
          </w:p>
        </w:tc>
        <w:tc>
          <w:tcPr>
            <w:tcW w:w="1611" w:type="dxa"/>
            <w:shd w:val="clear" w:color="auto" w:fill="auto"/>
          </w:tcPr>
          <w:p w:rsidR="003F312C" w:rsidRPr="00D32DE3" w:rsidRDefault="003F312C" w:rsidP="00863E48">
            <w:pPr>
              <w:pStyle w:val="Contenutotabella"/>
              <w:snapToGrid w:val="0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D32DE3">
              <w:rPr>
                <w:rFonts w:eastAsia="Calibri"/>
                <w:b/>
                <w:color w:val="000000" w:themeColor="text1"/>
                <w:sz w:val="28"/>
                <w:szCs w:val="28"/>
              </w:rPr>
              <w:t>Tempi aggiuntivi</w:t>
            </w:r>
          </w:p>
        </w:tc>
        <w:tc>
          <w:tcPr>
            <w:tcW w:w="1605" w:type="dxa"/>
            <w:shd w:val="clear" w:color="auto" w:fill="auto"/>
          </w:tcPr>
          <w:p w:rsidR="003F312C" w:rsidRPr="00D32DE3" w:rsidRDefault="003F312C" w:rsidP="00863E48">
            <w:pPr>
              <w:pStyle w:val="Contenutotabella"/>
              <w:snapToGrid w:val="0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D32DE3">
              <w:rPr>
                <w:rFonts w:eastAsia="Calibri"/>
                <w:b/>
                <w:color w:val="000000" w:themeColor="text1"/>
                <w:sz w:val="28"/>
                <w:szCs w:val="28"/>
              </w:rPr>
              <w:t xml:space="preserve">Criteri valutativi </w:t>
            </w:r>
          </w:p>
          <w:p w:rsidR="003F312C" w:rsidRPr="00D32DE3" w:rsidRDefault="003F312C" w:rsidP="00863E48">
            <w:pPr>
              <w:pStyle w:val="Contenutotabella"/>
              <w:snapToGrid w:val="0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D32DE3">
              <w:rPr>
                <w:rFonts w:eastAsia="Calibri"/>
                <w:b/>
                <w:color w:val="000000" w:themeColor="text1"/>
                <w:sz w:val="28"/>
                <w:szCs w:val="28"/>
              </w:rPr>
              <w:t>Altro</w:t>
            </w:r>
          </w:p>
        </w:tc>
      </w:tr>
      <w:tr w:rsidR="003F312C" w:rsidRPr="00D32DE3" w:rsidTr="00D32DE3">
        <w:tc>
          <w:tcPr>
            <w:tcW w:w="1610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79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788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11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05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</w:tr>
      <w:tr w:rsidR="003F312C" w:rsidRPr="00D32DE3" w:rsidTr="00D32DE3">
        <w:tc>
          <w:tcPr>
            <w:tcW w:w="1610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79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788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11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05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</w:tr>
      <w:tr w:rsidR="003F312C" w:rsidRPr="00D32DE3" w:rsidTr="00D32DE3">
        <w:tc>
          <w:tcPr>
            <w:tcW w:w="1610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79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788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11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05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</w:tr>
      <w:tr w:rsidR="003F312C" w:rsidRPr="00D32DE3" w:rsidTr="00D32DE3">
        <w:tc>
          <w:tcPr>
            <w:tcW w:w="1610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79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788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11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05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auto"/>
          </w:tcPr>
          <w:p w:rsidR="003F312C" w:rsidRPr="00D32DE3" w:rsidRDefault="003F312C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</w:tr>
      <w:tr w:rsidR="004E3126" w:rsidRPr="00D32DE3" w:rsidTr="00D32DE3">
        <w:tc>
          <w:tcPr>
            <w:tcW w:w="1610" w:type="dxa"/>
            <w:shd w:val="clear" w:color="auto" w:fill="auto"/>
          </w:tcPr>
          <w:p w:rsidR="004E3126" w:rsidRPr="00D32DE3" w:rsidRDefault="004E3126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79" w:type="dxa"/>
            <w:shd w:val="clear" w:color="auto" w:fill="auto"/>
          </w:tcPr>
          <w:p w:rsidR="004E3126" w:rsidRPr="00D32DE3" w:rsidRDefault="004E3126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788" w:type="dxa"/>
            <w:shd w:val="clear" w:color="auto" w:fill="auto"/>
          </w:tcPr>
          <w:p w:rsidR="004E3126" w:rsidRPr="00D32DE3" w:rsidRDefault="004E3126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11" w:type="dxa"/>
            <w:shd w:val="clear" w:color="auto" w:fill="auto"/>
          </w:tcPr>
          <w:p w:rsidR="004E3126" w:rsidRPr="00D32DE3" w:rsidRDefault="004E3126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05" w:type="dxa"/>
            <w:shd w:val="clear" w:color="auto" w:fill="auto"/>
          </w:tcPr>
          <w:p w:rsidR="004E3126" w:rsidRPr="00D32DE3" w:rsidRDefault="004E3126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auto"/>
          </w:tcPr>
          <w:p w:rsidR="004E3126" w:rsidRPr="00D32DE3" w:rsidRDefault="004E3126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</w:tr>
      <w:tr w:rsidR="004E3126" w:rsidRPr="00D32DE3" w:rsidTr="00D32DE3">
        <w:tc>
          <w:tcPr>
            <w:tcW w:w="1610" w:type="dxa"/>
            <w:shd w:val="clear" w:color="auto" w:fill="auto"/>
          </w:tcPr>
          <w:p w:rsidR="004E3126" w:rsidRPr="00D32DE3" w:rsidRDefault="004E3126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79" w:type="dxa"/>
            <w:shd w:val="clear" w:color="auto" w:fill="auto"/>
          </w:tcPr>
          <w:p w:rsidR="004E3126" w:rsidRPr="00D32DE3" w:rsidRDefault="004E3126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788" w:type="dxa"/>
            <w:shd w:val="clear" w:color="auto" w:fill="auto"/>
          </w:tcPr>
          <w:p w:rsidR="004E3126" w:rsidRPr="00D32DE3" w:rsidRDefault="004E3126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11" w:type="dxa"/>
            <w:shd w:val="clear" w:color="auto" w:fill="auto"/>
          </w:tcPr>
          <w:p w:rsidR="004E3126" w:rsidRPr="00D32DE3" w:rsidRDefault="004E3126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605" w:type="dxa"/>
            <w:shd w:val="clear" w:color="auto" w:fill="auto"/>
          </w:tcPr>
          <w:p w:rsidR="004E3126" w:rsidRPr="00D32DE3" w:rsidRDefault="004E3126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auto"/>
          </w:tcPr>
          <w:p w:rsidR="004E3126" w:rsidRPr="00D32DE3" w:rsidRDefault="004E3126" w:rsidP="00863E48">
            <w:pPr>
              <w:snapToGrid w:val="0"/>
              <w:rPr>
                <w:rFonts w:ascii="Calibri" w:eastAsia="Calibri" w:hAnsi="Calibri"/>
                <w:color w:val="000000" w:themeColor="text1"/>
                <w:sz w:val="28"/>
                <w:szCs w:val="28"/>
              </w:rPr>
            </w:pPr>
          </w:p>
        </w:tc>
      </w:tr>
    </w:tbl>
    <w:p w:rsidR="003F312C" w:rsidRPr="004E3126" w:rsidRDefault="003F312C" w:rsidP="00863E48">
      <w:pPr>
        <w:jc w:val="both"/>
        <w:rPr>
          <w:rFonts w:ascii="Verdana" w:hAnsi="Verdana"/>
        </w:rPr>
      </w:pPr>
    </w:p>
    <w:p w:rsidR="003F312C" w:rsidRPr="004E3126" w:rsidRDefault="003F312C" w:rsidP="00863E48">
      <w:pPr>
        <w:pBdr>
          <w:bottom w:val="single" w:sz="8" w:space="2" w:color="000000"/>
        </w:pBdr>
        <w:spacing w:after="200"/>
        <w:jc w:val="both"/>
        <w:rPr>
          <w:rFonts w:ascii="Verdana" w:eastAsia="Calibri" w:hAnsi="Verdana" w:cs="Arial"/>
        </w:rPr>
      </w:pPr>
      <w:r w:rsidRPr="004E3126">
        <w:rPr>
          <w:rFonts w:ascii="Verdana" w:eastAsia="Calibri" w:hAnsi="Verdana" w:cs="Arial"/>
        </w:rPr>
        <w:t>Le parti coinvolte si impegnano a rispettare quanto condiviso e concordato, nel presente PDP, per il successo formativo dell'alunno.</w:t>
      </w:r>
    </w:p>
    <w:tbl>
      <w:tblPr>
        <w:tblW w:w="0" w:type="auto"/>
        <w:tblInd w:w="-20" w:type="dxa"/>
        <w:tblLayout w:type="fixed"/>
        <w:tblLook w:val="0000"/>
      </w:tblPr>
      <w:tblGrid>
        <w:gridCol w:w="3259"/>
        <w:gridCol w:w="3259"/>
        <w:gridCol w:w="3300"/>
      </w:tblGrid>
      <w:tr w:rsidR="003F312C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Pr="004E3126" w:rsidRDefault="004E3126" w:rsidP="00863E48">
            <w:pPr>
              <w:snapToGrid w:val="0"/>
              <w:spacing w:after="200" w:line="276" w:lineRule="auto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E3126">
              <w:rPr>
                <w:rFonts w:ascii="Arial" w:hAnsi="Arial" w:cs="Arial"/>
                <w:b/>
                <w:sz w:val="26"/>
                <w:szCs w:val="26"/>
              </w:rPr>
              <w:t>DOCENTI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Pr="004E3126" w:rsidRDefault="003F312C" w:rsidP="00863E48">
            <w:pPr>
              <w:snapToGrid w:val="0"/>
              <w:spacing w:after="200" w:line="276" w:lineRule="auto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E3126">
              <w:rPr>
                <w:rFonts w:ascii="Arial" w:hAnsi="Arial" w:cs="Arial"/>
                <w:b/>
                <w:sz w:val="26"/>
                <w:szCs w:val="26"/>
              </w:rPr>
              <w:t>DISCIPLINA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Pr="004E3126" w:rsidRDefault="003F312C" w:rsidP="00863E48">
            <w:pPr>
              <w:snapToGrid w:val="0"/>
              <w:spacing w:after="200" w:line="276" w:lineRule="auto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E3126">
              <w:rPr>
                <w:rFonts w:ascii="Arial" w:hAnsi="Arial" w:cs="Arial"/>
                <w:b/>
                <w:sz w:val="26"/>
                <w:szCs w:val="26"/>
              </w:rPr>
              <w:t>FIRMA</w:t>
            </w:r>
          </w:p>
        </w:tc>
      </w:tr>
      <w:tr w:rsidR="003F312C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6"/>
                <w:szCs w:val="26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</w:tr>
      <w:tr w:rsidR="003F312C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</w:tr>
      <w:tr w:rsidR="003F312C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</w:tr>
      <w:tr w:rsidR="003F312C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</w:tr>
      <w:tr w:rsidR="003F312C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</w:tr>
      <w:tr w:rsidR="003F312C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</w:tr>
      <w:tr w:rsidR="003F312C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</w:tr>
      <w:tr w:rsidR="003F312C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</w:tr>
      <w:tr w:rsidR="003F312C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</w:tr>
      <w:tr w:rsidR="003F312C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2C" w:rsidRDefault="003F312C" w:rsidP="00863E48">
            <w:pPr>
              <w:snapToGrid w:val="0"/>
              <w:spacing w:after="200" w:line="276" w:lineRule="auto"/>
              <w:rPr>
                <w:rFonts w:ascii="Comic Sans MS" w:hAnsi="Comic Sans MS" w:cs="Calibri"/>
                <w:sz w:val="22"/>
                <w:szCs w:val="22"/>
              </w:rPr>
            </w:pPr>
          </w:p>
        </w:tc>
      </w:tr>
    </w:tbl>
    <w:p w:rsidR="004E3126" w:rsidRDefault="004E3126" w:rsidP="00863E48">
      <w:pPr>
        <w:spacing w:after="200" w:line="216" w:lineRule="auto"/>
        <w:rPr>
          <w:rFonts w:ascii="Arial" w:eastAsia="Calibri" w:hAnsi="Arial" w:cs="Arial"/>
          <w:sz w:val="26"/>
          <w:szCs w:val="26"/>
        </w:rPr>
      </w:pPr>
    </w:p>
    <w:p w:rsidR="004E3126" w:rsidRDefault="003F312C" w:rsidP="00863E48">
      <w:pPr>
        <w:spacing w:after="200" w:line="276" w:lineRule="auto"/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sz w:val="26"/>
          <w:szCs w:val="26"/>
        </w:rPr>
        <w:t xml:space="preserve">__________________, lì </w:t>
      </w:r>
      <w:r w:rsidR="004E3126">
        <w:rPr>
          <w:rFonts w:ascii="Arial" w:eastAsia="Calibri" w:hAnsi="Arial" w:cs="Arial"/>
          <w:sz w:val="26"/>
          <w:szCs w:val="26"/>
        </w:rPr>
        <w:t>___________</w:t>
      </w:r>
      <w:r w:rsidR="004E3126" w:rsidRPr="004E3126">
        <w:rPr>
          <w:rFonts w:ascii="Arial" w:eastAsia="Calibri" w:hAnsi="Arial" w:cs="Arial"/>
          <w:b/>
        </w:rPr>
        <w:t xml:space="preserve"> </w:t>
      </w:r>
    </w:p>
    <w:p w:rsidR="004E3126" w:rsidRDefault="004E3126" w:rsidP="00863E48">
      <w:pPr>
        <w:spacing w:after="200" w:line="216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FIRMA DEI GENITORI</w:t>
      </w:r>
    </w:p>
    <w:p w:rsidR="004E3126" w:rsidRDefault="004E3126" w:rsidP="00863E48">
      <w:pPr>
        <w:spacing w:after="200" w:line="216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___________________________</w:t>
      </w:r>
    </w:p>
    <w:p w:rsidR="004E3126" w:rsidRPr="004E3126" w:rsidRDefault="004E3126" w:rsidP="00863E48">
      <w:pPr>
        <w:spacing w:after="200" w:line="216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___________________________                       </w:t>
      </w:r>
      <w:r>
        <w:rPr>
          <w:rFonts w:ascii="Arial" w:eastAsia="Calibri" w:hAnsi="Arial" w:cs="Arial"/>
          <w:b/>
        </w:rPr>
        <w:t xml:space="preserve">   IL DIRIGENTE SCOLASTICO</w:t>
      </w:r>
    </w:p>
    <w:p w:rsidR="004E3126" w:rsidRDefault="004E3126" w:rsidP="00863E48">
      <w:pPr>
        <w:spacing w:after="200" w:line="216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             ___________________________</w:t>
      </w:r>
    </w:p>
    <w:p w:rsidR="003F312C" w:rsidRDefault="003F312C" w:rsidP="00863E48">
      <w:pPr>
        <w:autoSpaceDE w:val="0"/>
        <w:ind w:left="4111"/>
        <w:jc w:val="center"/>
      </w:pPr>
    </w:p>
    <w:sectPr w:rsidR="003F312C" w:rsidSect="00D32DE3">
      <w:footerReference w:type="default" r:id="rId16"/>
      <w:pgSz w:w="11906" w:h="16838"/>
      <w:pgMar w:top="1134" w:right="1134" w:bottom="709" w:left="1134" w:header="720" w:footer="261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8E1" w:rsidRDefault="006068E1">
      <w:r>
        <w:separator/>
      </w:r>
    </w:p>
  </w:endnote>
  <w:endnote w:type="continuationSeparator" w:id="1">
    <w:p w:rsidR="006068E1" w:rsidRDefault="006068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Liberation Sans">
    <w:altName w:val="Arial Unicode MS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lbertus Extra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12605"/>
      <w:docPartObj>
        <w:docPartGallery w:val="Page Numbers (Bottom of Page)"/>
        <w:docPartUnique/>
      </w:docPartObj>
    </w:sdtPr>
    <w:sdtContent>
      <w:p w:rsidR="00863442" w:rsidRDefault="0055312F">
        <w:pPr>
          <w:pStyle w:val="Pidipagina"/>
          <w:jc w:val="right"/>
        </w:pPr>
        <w:fldSimple w:instr=" PAGE   \* MERGEFORMAT ">
          <w:r w:rsidR="00327A59">
            <w:rPr>
              <w:noProof/>
            </w:rPr>
            <w:t>1</w:t>
          </w:r>
        </w:fldSimple>
      </w:p>
    </w:sdtContent>
  </w:sdt>
  <w:p w:rsidR="00CA4A22" w:rsidRDefault="00CA4A22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A22" w:rsidRDefault="0055312F">
    <w:pPr>
      <w:pStyle w:val="Pidipagina"/>
      <w:jc w:val="right"/>
    </w:pPr>
    <w:fldSimple w:instr=" PAGE ">
      <w:r w:rsidR="00327A59">
        <w:rPr>
          <w:noProof/>
        </w:rPr>
        <w:t>12</w:t>
      </w:r>
    </w:fldSimple>
  </w:p>
  <w:p w:rsidR="00CA4A22" w:rsidRDefault="00CA4A22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A22" w:rsidRDefault="0055312F">
    <w:pPr>
      <w:pStyle w:val="Pidipagina"/>
      <w:jc w:val="right"/>
    </w:pPr>
    <w:fldSimple w:instr=" PAGE ">
      <w:r w:rsidR="00327A59">
        <w:rPr>
          <w:noProof/>
        </w:rPr>
        <w:t>17</w:t>
      </w:r>
    </w:fldSimple>
  </w:p>
  <w:p w:rsidR="00CA4A22" w:rsidRDefault="00CA4A22">
    <w:pPr>
      <w:pStyle w:val="Pidipagin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A22" w:rsidRDefault="0055312F">
    <w:pPr>
      <w:pStyle w:val="Pidipagina"/>
      <w:jc w:val="right"/>
    </w:pPr>
    <w:fldSimple w:instr=" PAGE ">
      <w:r w:rsidR="00327A59">
        <w:rPr>
          <w:noProof/>
        </w:rPr>
        <w:t>24</w:t>
      </w:r>
    </w:fldSimple>
  </w:p>
  <w:p w:rsidR="00CA4A22" w:rsidRDefault="00CA4A22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8E1" w:rsidRDefault="006068E1">
      <w:r>
        <w:separator/>
      </w:r>
    </w:p>
  </w:footnote>
  <w:footnote w:type="continuationSeparator" w:id="1">
    <w:p w:rsidR="006068E1" w:rsidRDefault="006068E1">
      <w:r>
        <w:continuationSeparator/>
      </w:r>
    </w:p>
  </w:footnote>
  <w:footnote w:id="2">
    <w:p w:rsidR="00CA4A22" w:rsidRDefault="00CA4A22">
      <w:pPr>
        <w:pStyle w:val="Testonotaapidipagina"/>
      </w:pPr>
      <w:r>
        <w:rPr>
          <w:rStyle w:val="Caratteredellanota"/>
          <w:rFonts w:ascii="Arial" w:hAnsi="Arial"/>
        </w:rPr>
        <w:footnoteRef/>
      </w:r>
      <w:r>
        <w:t xml:space="preserve">Si ricorda che per molti alunni (es. con DSA o svantaggio), </w:t>
      </w:r>
      <w:r>
        <w:rPr>
          <w:b/>
        </w:rPr>
        <w:t>la scelta della dispensa</w:t>
      </w:r>
      <w:r>
        <w:t xml:space="preserve"> da un obiettivo di apprendimento </w:t>
      </w:r>
      <w:r>
        <w:rPr>
          <w:b/>
        </w:rPr>
        <w:t>deve rappresentare l’ultima opzione</w:t>
      </w:r>
      <w:r>
        <w:t xml:space="preserve">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 filled="t">
        <v:fill opacity="0" color2="black"/>
        <v:imagedata r:id="rId1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"/>
      <w:lvlJc w:val="left"/>
      <w:pPr>
        <w:tabs>
          <w:tab w:val="num" w:pos="0"/>
        </w:tabs>
        <w:ind w:left="720" w:hanging="360"/>
      </w:pPr>
      <w:rPr>
        <w:rFonts w:ascii="Wingdings" w:hAnsi="Wingdings"/>
        <w:color w:va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"/>
      <w:lvlJc w:val="left"/>
      <w:pPr>
        <w:tabs>
          <w:tab w:val="num" w:pos="0"/>
        </w:tabs>
        <w:ind w:left="896" w:hanging="360"/>
      </w:pPr>
      <w:rPr>
        <w:rFonts w:ascii="Wingdings" w:hAnsi="Wingdings"/>
        <w:color w:val="auto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□"/>
      <w:lvlJc w:val="left"/>
      <w:pPr>
        <w:tabs>
          <w:tab w:val="num" w:pos="0"/>
        </w:tabs>
        <w:ind w:left="754" w:hanging="360"/>
      </w:pPr>
      <w:rPr>
        <w:rFonts w:ascii="Arial" w:hAnsi="Aria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"/>
      <w:lvlJc w:val="left"/>
      <w:pPr>
        <w:tabs>
          <w:tab w:val="num" w:pos="0"/>
        </w:tabs>
        <w:ind w:left="360" w:hanging="360"/>
      </w:pPr>
      <w:rPr>
        <w:rFonts w:ascii="Wingdings" w:hAnsi="Wingdings"/>
        <w:color w:val="auto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bullet"/>
      <w:lvlText w:val=""/>
      <w:lvlJc w:val="left"/>
      <w:pPr>
        <w:tabs>
          <w:tab w:val="num" w:pos="644"/>
        </w:tabs>
        <w:ind w:left="644" w:hanging="360"/>
      </w:pPr>
      <w:rPr>
        <w:rFonts w:ascii="Wingdings" w:hAnsi="Wingdings"/>
        <w:color w:val="auto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D%1."/>
      <w:lvlJc w:val="left"/>
      <w:pPr>
        <w:tabs>
          <w:tab w:val="num" w:pos="0"/>
        </w:tabs>
        <w:ind w:left="720" w:hanging="360"/>
      </w:pPr>
    </w:lvl>
  </w:abstractNum>
  <w:abstractNum w:abstractNumId="11">
    <w:nsid w:val="0000000C"/>
    <w:multiLevelType w:val="singleLevel"/>
    <w:tmpl w:val="0000000C"/>
    <w:name w:val="WW8Num14"/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/>
      </w:rPr>
    </w:lvl>
  </w:abstractNum>
  <w:abstractNum w:abstractNumId="12">
    <w:nsid w:val="0000000D"/>
    <w:multiLevelType w:val="singleLevel"/>
    <w:tmpl w:val="0000000D"/>
    <w:name w:val="WW8Num1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</w:rPr>
    </w:lvl>
  </w:abstractNum>
  <w:abstractNum w:abstractNumId="13">
    <w:nsid w:val="0000000E"/>
    <w:multiLevelType w:val="singleLevel"/>
    <w:tmpl w:val="0000000E"/>
    <w:name w:val="WW8Num16"/>
    <w:lvl w:ilvl="0">
      <w:start w:val="1"/>
      <w:numFmt w:val="decimal"/>
      <w:lvlText w:val="C%1."/>
      <w:lvlJc w:val="left"/>
      <w:pPr>
        <w:tabs>
          <w:tab w:val="num" w:pos="0"/>
        </w:tabs>
        <w:ind w:left="502" w:hanging="360"/>
      </w:pPr>
    </w:lvl>
  </w:abstractNum>
  <w:abstractNum w:abstractNumId="14">
    <w:nsid w:val="0000000F"/>
    <w:multiLevelType w:val="singleLevel"/>
    <w:tmpl w:val="0000000F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</w:rPr>
    </w:lvl>
  </w:abstractNum>
  <w:abstractNum w:abstractNumId="15">
    <w:nsid w:val="00000010"/>
    <w:multiLevelType w:val="singleLevel"/>
    <w:tmpl w:val="00000010"/>
    <w:name w:val="WW8Num1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6">
    <w:nsid w:val="0B613006"/>
    <w:multiLevelType w:val="multilevel"/>
    <w:tmpl w:val="0AB64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FE160C4"/>
    <w:multiLevelType w:val="hybridMultilevel"/>
    <w:tmpl w:val="0D7248AC"/>
    <w:lvl w:ilvl="0" w:tplc="0410000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sz w:val="28"/>
        <w:szCs w:val="28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033734B"/>
    <w:multiLevelType w:val="hybridMultilevel"/>
    <w:tmpl w:val="ADBECC54"/>
    <w:lvl w:ilvl="0" w:tplc="0410000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sz w:val="28"/>
        <w:szCs w:val="28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D773F26"/>
    <w:multiLevelType w:val="hybridMultilevel"/>
    <w:tmpl w:val="27F42B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D052F6"/>
    <w:multiLevelType w:val="hybridMultilevel"/>
    <w:tmpl w:val="FAB45BB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13429BB"/>
    <w:multiLevelType w:val="hybridMultilevel"/>
    <w:tmpl w:val="643E3406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25B4EC0"/>
    <w:multiLevelType w:val="hybridMultilevel"/>
    <w:tmpl w:val="10B447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77086E"/>
    <w:multiLevelType w:val="hybridMultilevel"/>
    <w:tmpl w:val="1A80F2A0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CD53433"/>
    <w:multiLevelType w:val="hybridMultilevel"/>
    <w:tmpl w:val="080C0F1C"/>
    <w:name w:val="WW8Num4222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79761C6"/>
    <w:multiLevelType w:val="hybridMultilevel"/>
    <w:tmpl w:val="F68E649E"/>
    <w:name w:val="WW8Num422"/>
    <w:lvl w:ilvl="0" w:tplc="E5B0439C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EC139DE"/>
    <w:multiLevelType w:val="hybridMultilevel"/>
    <w:tmpl w:val="512A285E"/>
    <w:name w:val="WW8Num4222"/>
    <w:lvl w:ilvl="0" w:tplc="E5B0439C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  <w:lvl w:ilvl="1" w:tplc="5D061BA2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2CD0540"/>
    <w:multiLevelType w:val="hybridMultilevel"/>
    <w:tmpl w:val="0CCC4FEC"/>
    <w:lvl w:ilvl="0" w:tplc="BAEED188">
      <w:start w:val="1"/>
      <w:numFmt w:val="bullet"/>
      <w:lvlText w:val="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E8109B"/>
    <w:multiLevelType w:val="hybridMultilevel"/>
    <w:tmpl w:val="8B8E26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9"/>
  </w:num>
  <w:num w:numId="19">
    <w:abstractNumId w:val="22"/>
  </w:num>
  <w:num w:numId="20">
    <w:abstractNumId w:val="27"/>
  </w:num>
  <w:num w:numId="21">
    <w:abstractNumId w:val="21"/>
  </w:num>
  <w:num w:numId="22">
    <w:abstractNumId w:val="25"/>
  </w:num>
  <w:num w:numId="23">
    <w:abstractNumId w:val="26"/>
  </w:num>
  <w:num w:numId="24">
    <w:abstractNumId w:val="24"/>
  </w:num>
  <w:num w:numId="25">
    <w:abstractNumId w:val="20"/>
  </w:num>
  <w:num w:numId="26">
    <w:abstractNumId w:val="23"/>
  </w:num>
  <w:num w:numId="27">
    <w:abstractNumId w:val="18"/>
  </w:num>
  <w:num w:numId="28">
    <w:abstractNumId w:val="17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283"/>
  <w:defaultTableStyle w:val="Normale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6C5F"/>
    <w:rsid w:val="00025EA7"/>
    <w:rsid w:val="00045BC1"/>
    <w:rsid w:val="000A768F"/>
    <w:rsid w:val="000C7CC8"/>
    <w:rsid w:val="001D575B"/>
    <w:rsid w:val="001E05CE"/>
    <w:rsid w:val="00296548"/>
    <w:rsid w:val="00297A15"/>
    <w:rsid w:val="002A115F"/>
    <w:rsid w:val="00327A59"/>
    <w:rsid w:val="00335EB5"/>
    <w:rsid w:val="00345BB8"/>
    <w:rsid w:val="003625DF"/>
    <w:rsid w:val="00377573"/>
    <w:rsid w:val="00386C64"/>
    <w:rsid w:val="003E6A22"/>
    <w:rsid w:val="003F312C"/>
    <w:rsid w:val="00413A68"/>
    <w:rsid w:val="00455FE2"/>
    <w:rsid w:val="004B4FD4"/>
    <w:rsid w:val="004C110C"/>
    <w:rsid w:val="004E3126"/>
    <w:rsid w:val="005244C5"/>
    <w:rsid w:val="00534610"/>
    <w:rsid w:val="0055312F"/>
    <w:rsid w:val="005604BC"/>
    <w:rsid w:val="00560F0D"/>
    <w:rsid w:val="006068E1"/>
    <w:rsid w:val="006179E6"/>
    <w:rsid w:val="006303A6"/>
    <w:rsid w:val="0070241B"/>
    <w:rsid w:val="00711018"/>
    <w:rsid w:val="007127F4"/>
    <w:rsid w:val="007169A7"/>
    <w:rsid w:val="007E41B0"/>
    <w:rsid w:val="00863442"/>
    <w:rsid w:val="00863E48"/>
    <w:rsid w:val="00945039"/>
    <w:rsid w:val="009D4CDC"/>
    <w:rsid w:val="00A42121"/>
    <w:rsid w:val="00A81CB7"/>
    <w:rsid w:val="00A83F9B"/>
    <w:rsid w:val="00AA6355"/>
    <w:rsid w:val="00AB3C20"/>
    <w:rsid w:val="00AD0B21"/>
    <w:rsid w:val="00B01E61"/>
    <w:rsid w:val="00B30BBB"/>
    <w:rsid w:val="00B4601E"/>
    <w:rsid w:val="00B719A3"/>
    <w:rsid w:val="00B8162D"/>
    <w:rsid w:val="00BE447B"/>
    <w:rsid w:val="00C2440E"/>
    <w:rsid w:val="00C531FE"/>
    <w:rsid w:val="00C66C5F"/>
    <w:rsid w:val="00C9780C"/>
    <w:rsid w:val="00CA4A22"/>
    <w:rsid w:val="00CB5DC2"/>
    <w:rsid w:val="00CC1068"/>
    <w:rsid w:val="00CC3FDB"/>
    <w:rsid w:val="00D32DE3"/>
    <w:rsid w:val="00DA01ED"/>
    <w:rsid w:val="00DC2F0D"/>
    <w:rsid w:val="00DC53AE"/>
    <w:rsid w:val="00DE7605"/>
    <w:rsid w:val="00E045EB"/>
    <w:rsid w:val="00E2483A"/>
    <w:rsid w:val="00E261FC"/>
    <w:rsid w:val="00E51174"/>
    <w:rsid w:val="00F06880"/>
    <w:rsid w:val="00F23B9A"/>
    <w:rsid w:val="00FE4E8C"/>
    <w:rsid w:val="00FF6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D575B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rsid w:val="001D575B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itolo2">
    <w:name w:val="heading 2"/>
    <w:basedOn w:val="Normale"/>
    <w:next w:val="Normale"/>
    <w:qFormat/>
    <w:rsid w:val="001D575B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rsid w:val="001D575B"/>
    <w:pPr>
      <w:keepNext/>
      <w:numPr>
        <w:ilvl w:val="2"/>
        <w:numId w:val="1"/>
      </w:numPr>
      <w:suppressAutoHyphens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1D575B"/>
    <w:rPr>
      <w:rFonts w:ascii="Verdana" w:eastAsia="Times New Roman" w:hAnsi="Verdana" w:cs="Times New Roman"/>
    </w:rPr>
  </w:style>
  <w:style w:type="character" w:customStyle="1" w:styleId="WW8Num2z0">
    <w:name w:val="WW8Num2z0"/>
    <w:rsid w:val="001D575B"/>
    <w:rPr>
      <w:rFonts w:ascii="Wingdings" w:hAnsi="Wingdings"/>
      <w:color w:val="auto"/>
    </w:rPr>
  </w:style>
  <w:style w:type="character" w:customStyle="1" w:styleId="WW8Num2z1">
    <w:name w:val="WW8Num2z1"/>
    <w:rsid w:val="001D575B"/>
    <w:rPr>
      <w:rFonts w:ascii="Courier New" w:hAnsi="Courier New" w:cs="Courier New"/>
    </w:rPr>
  </w:style>
  <w:style w:type="character" w:customStyle="1" w:styleId="WW8Num2z2">
    <w:name w:val="WW8Num2z2"/>
    <w:rsid w:val="001D575B"/>
    <w:rPr>
      <w:rFonts w:ascii="Wingdings" w:hAnsi="Wingdings"/>
    </w:rPr>
  </w:style>
  <w:style w:type="character" w:customStyle="1" w:styleId="WW8Num2z3">
    <w:name w:val="WW8Num2z3"/>
    <w:rsid w:val="001D575B"/>
    <w:rPr>
      <w:rFonts w:ascii="Symbol" w:hAnsi="Symbol"/>
    </w:rPr>
  </w:style>
  <w:style w:type="character" w:customStyle="1" w:styleId="WW8Num3z0">
    <w:name w:val="WW8Num3z0"/>
    <w:rsid w:val="001D575B"/>
    <w:rPr>
      <w:rFonts w:ascii="Wingdings" w:hAnsi="Wingdings"/>
    </w:rPr>
  </w:style>
  <w:style w:type="character" w:customStyle="1" w:styleId="WW8Num3z1">
    <w:name w:val="WW8Num3z1"/>
    <w:rsid w:val="001D575B"/>
    <w:rPr>
      <w:rFonts w:ascii="Courier New" w:hAnsi="Courier New" w:cs="Courier New"/>
    </w:rPr>
  </w:style>
  <w:style w:type="character" w:customStyle="1" w:styleId="WW8Num3z3">
    <w:name w:val="WW8Num3z3"/>
    <w:rsid w:val="001D575B"/>
    <w:rPr>
      <w:rFonts w:ascii="Symbol" w:hAnsi="Symbol"/>
    </w:rPr>
  </w:style>
  <w:style w:type="character" w:customStyle="1" w:styleId="WW8Num4z0">
    <w:name w:val="WW8Num4z0"/>
    <w:rsid w:val="001D575B"/>
    <w:rPr>
      <w:rFonts w:ascii="Wingdings" w:hAnsi="Wingdings"/>
      <w:color w:val="auto"/>
    </w:rPr>
  </w:style>
  <w:style w:type="character" w:customStyle="1" w:styleId="WW8Num4z1">
    <w:name w:val="WW8Num4z1"/>
    <w:rsid w:val="001D575B"/>
    <w:rPr>
      <w:rFonts w:ascii="Courier New" w:hAnsi="Courier New" w:cs="Courier New"/>
    </w:rPr>
  </w:style>
  <w:style w:type="character" w:customStyle="1" w:styleId="WW8Num4z2">
    <w:name w:val="WW8Num4z2"/>
    <w:rsid w:val="001D575B"/>
    <w:rPr>
      <w:rFonts w:ascii="Wingdings" w:hAnsi="Wingdings"/>
    </w:rPr>
  </w:style>
  <w:style w:type="character" w:customStyle="1" w:styleId="WW8Num4z3">
    <w:name w:val="WW8Num4z3"/>
    <w:rsid w:val="001D575B"/>
    <w:rPr>
      <w:rFonts w:ascii="Symbol" w:hAnsi="Symbol"/>
    </w:rPr>
  </w:style>
  <w:style w:type="character" w:customStyle="1" w:styleId="WW8Num5z0">
    <w:name w:val="WW8Num5z0"/>
    <w:rsid w:val="001D575B"/>
    <w:rPr>
      <w:rFonts w:ascii="Arial" w:hAnsi="Arial"/>
    </w:rPr>
  </w:style>
  <w:style w:type="character" w:customStyle="1" w:styleId="WW8Num5z1">
    <w:name w:val="WW8Num5z1"/>
    <w:rsid w:val="001D575B"/>
    <w:rPr>
      <w:rFonts w:ascii="Courier New" w:hAnsi="Courier New" w:cs="Courier New"/>
    </w:rPr>
  </w:style>
  <w:style w:type="character" w:customStyle="1" w:styleId="WW8Num5z2">
    <w:name w:val="WW8Num5z2"/>
    <w:rsid w:val="001D575B"/>
    <w:rPr>
      <w:rFonts w:ascii="Wingdings" w:hAnsi="Wingdings"/>
    </w:rPr>
  </w:style>
  <w:style w:type="character" w:customStyle="1" w:styleId="WW8Num5z3">
    <w:name w:val="WW8Num5z3"/>
    <w:rsid w:val="001D575B"/>
    <w:rPr>
      <w:rFonts w:ascii="Symbol" w:hAnsi="Symbol"/>
    </w:rPr>
  </w:style>
  <w:style w:type="character" w:customStyle="1" w:styleId="WW8Num6z0">
    <w:name w:val="WW8Num6z0"/>
    <w:rsid w:val="001D575B"/>
    <w:rPr>
      <w:rFonts w:ascii="Wingdings" w:hAnsi="Wingdings"/>
      <w:color w:val="auto"/>
    </w:rPr>
  </w:style>
  <w:style w:type="character" w:customStyle="1" w:styleId="WW8Num6z1">
    <w:name w:val="WW8Num6z1"/>
    <w:rsid w:val="001D575B"/>
    <w:rPr>
      <w:rFonts w:ascii="Courier New" w:hAnsi="Courier New" w:cs="Courier New"/>
    </w:rPr>
  </w:style>
  <w:style w:type="character" w:customStyle="1" w:styleId="WW8Num6z2">
    <w:name w:val="WW8Num6z2"/>
    <w:rsid w:val="001D575B"/>
    <w:rPr>
      <w:rFonts w:ascii="Wingdings" w:hAnsi="Wingdings"/>
    </w:rPr>
  </w:style>
  <w:style w:type="character" w:customStyle="1" w:styleId="WW8Num6z3">
    <w:name w:val="WW8Num6z3"/>
    <w:rsid w:val="001D575B"/>
    <w:rPr>
      <w:rFonts w:ascii="Symbol" w:hAnsi="Symbol"/>
    </w:rPr>
  </w:style>
  <w:style w:type="character" w:customStyle="1" w:styleId="WW8Num7z0">
    <w:name w:val="WW8Num7z0"/>
    <w:rsid w:val="001D575B"/>
    <w:rPr>
      <w:rFonts w:ascii="Symbol" w:hAnsi="Symbol"/>
    </w:rPr>
  </w:style>
  <w:style w:type="character" w:customStyle="1" w:styleId="WW8Num7z1">
    <w:name w:val="WW8Num7z1"/>
    <w:rsid w:val="001D575B"/>
    <w:rPr>
      <w:rFonts w:ascii="Courier New" w:hAnsi="Courier New" w:cs="Courier New"/>
    </w:rPr>
  </w:style>
  <w:style w:type="character" w:customStyle="1" w:styleId="WW8Num7z2">
    <w:name w:val="WW8Num7z2"/>
    <w:rsid w:val="001D575B"/>
    <w:rPr>
      <w:rFonts w:ascii="Wingdings" w:hAnsi="Wingdings"/>
    </w:rPr>
  </w:style>
  <w:style w:type="character" w:customStyle="1" w:styleId="WW8Num8z0">
    <w:name w:val="WW8Num8z0"/>
    <w:rsid w:val="001D575B"/>
    <w:rPr>
      <w:rFonts w:ascii="Symbol" w:hAnsi="Symbol"/>
    </w:rPr>
  </w:style>
  <w:style w:type="character" w:customStyle="1" w:styleId="WW8Num8z1">
    <w:name w:val="WW8Num8z1"/>
    <w:rsid w:val="001D575B"/>
    <w:rPr>
      <w:rFonts w:ascii="Courier New" w:hAnsi="Courier New" w:cs="Courier New"/>
    </w:rPr>
  </w:style>
  <w:style w:type="character" w:customStyle="1" w:styleId="WW8Num8z2">
    <w:name w:val="WW8Num8z2"/>
    <w:rsid w:val="001D575B"/>
    <w:rPr>
      <w:rFonts w:ascii="Wingdings" w:hAnsi="Wingdings"/>
    </w:rPr>
  </w:style>
  <w:style w:type="character" w:customStyle="1" w:styleId="WW8Num9z0">
    <w:name w:val="WW8Num9z0"/>
    <w:rsid w:val="001D575B"/>
    <w:rPr>
      <w:rFonts w:ascii="Wingdings" w:hAnsi="Wingdings"/>
      <w:color w:val="auto"/>
    </w:rPr>
  </w:style>
  <w:style w:type="character" w:customStyle="1" w:styleId="WW8Num9z1">
    <w:name w:val="WW8Num9z1"/>
    <w:rsid w:val="001D575B"/>
    <w:rPr>
      <w:rFonts w:ascii="Courier New" w:hAnsi="Courier New" w:cs="Courier New"/>
    </w:rPr>
  </w:style>
  <w:style w:type="character" w:customStyle="1" w:styleId="WW8Num9z2">
    <w:name w:val="WW8Num9z2"/>
    <w:rsid w:val="001D575B"/>
    <w:rPr>
      <w:rFonts w:ascii="Wingdings" w:hAnsi="Wingdings"/>
    </w:rPr>
  </w:style>
  <w:style w:type="character" w:customStyle="1" w:styleId="WW8Num9z3">
    <w:name w:val="WW8Num9z3"/>
    <w:rsid w:val="001D575B"/>
    <w:rPr>
      <w:rFonts w:ascii="Symbol" w:hAnsi="Symbol"/>
    </w:rPr>
  </w:style>
  <w:style w:type="character" w:customStyle="1" w:styleId="WW8Num10z0">
    <w:name w:val="WW8Num10z0"/>
    <w:rsid w:val="001D575B"/>
    <w:rPr>
      <w:rFonts w:ascii="Wingdings" w:hAnsi="Wingdings"/>
    </w:rPr>
  </w:style>
  <w:style w:type="character" w:customStyle="1" w:styleId="WW8Num10z1">
    <w:name w:val="WW8Num10z1"/>
    <w:rsid w:val="001D575B"/>
    <w:rPr>
      <w:rFonts w:ascii="Courier New" w:hAnsi="Courier New" w:cs="Courier New"/>
    </w:rPr>
  </w:style>
  <w:style w:type="character" w:customStyle="1" w:styleId="WW8Num10z3">
    <w:name w:val="WW8Num10z3"/>
    <w:rsid w:val="001D575B"/>
    <w:rPr>
      <w:rFonts w:ascii="Symbol" w:hAnsi="Symbol"/>
    </w:rPr>
  </w:style>
  <w:style w:type="character" w:customStyle="1" w:styleId="WW8Num11z0">
    <w:name w:val="WW8Num11z0"/>
    <w:rsid w:val="001D575B"/>
    <w:rPr>
      <w:b/>
    </w:rPr>
  </w:style>
  <w:style w:type="character" w:customStyle="1" w:styleId="WW8Num13z0">
    <w:name w:val="WW8Num13z0"/>
    <w:rsid w:val="001D575B"/>
    <w:rPr>
      <w:rFonts w:ascii="Symbol" w:hAnsi="Symbol"/>
    </w:rPr>
  </w:style>
  <w:style w:type="character" w:customStyle="1" w:styleId="WW8Num13z1">
    <w:name w:val="WW8Num13z1"/>
    <w:rsid w:val="001D575B"/>
    <w:rPr>
      <w:rFonts w:ascii="Courier New" w:hAnsi="Courier New" w:cs="Courier New"/>
    </w:rPr>
  </w:style>
  <w:style w:type="character" w:customStyle="1" w:styleId="WW8Num13z2">
    <w:name w:val="WW8Num13z2"/>
    <w:rsid w:val="001D575B"/>
    <w:rPr>
      <w:rFonts w:ascii="Wingdings" w:hAnsi="Wingdings"/>
    </w:rPr>
  </w:style>
  <w:style w:type="character" w:customStyle="1" w:styleId="WW8Num14z0">
    <w:name w:val="WW8Num14z0"/>
    <w:rsid w:val="001D575B"/>
    <w:rPr>
      <w:rFonts w:ascii="Wingdings" w:hAnsi="Wingdings"/>
    </w:rPr>
  </w:style>
  <w:style w:type="character" w:customStyle="1" w:styleId="WW8Num14z1">
    <w:name w:val="WW8Num14z1"/>
    <w:rsid w:val="001D575B"/>
    <w:rPr>
      <w:rFonts w:ascii="Courier New" w:hAnsi="Courier New" w:cs="Courier New"/>
    </w:rPr>
  </w:style>
  <w:style w:type="character" w:customStyle="1" w:styleId="WW8Num14z3">
    <w:name w:val="WW8Num14z3"/>
    <w:rsid w:val="001D575B"/>
    <w:rPr>
      <w:rFonts w:ascii="Symbol" w:hAnsi="Symbol"/>
    </w:rPr>
  </w:style>
  <w:style w:type="character" w:customStyle="1" w:styleId="WW8Num15z0">
    <w:name w:val="WW8Num15z0"/>
    <w:rsid w:val="001D575B"/>
    <w:rPr>
      <w:rFonts w:ascii="Courier New" w:hAnsi="Courier New" w:cs="Courier New"/>
    </w:rPr>
  </w:style>
  <w:style w:type="character" w:customStyle="1" w:styleId="WW8Num15z2">
    <w:name w:val="WW8Num15z2"/>
    <w:rsid w:val="001D575B"/>
    <w:rPr>
      <w:rFonts w:ascii="Wingdings" w:hAnsi="Wingdings"/>
    </w:rPr>
  </w:style>
  <w:style w:type="character" w:customStyle="1" w:styleId="WW8Num15z3">
    <w:name w:val="WW8Num15z3"/>
    <w:rsid w:val="001D575B"/>
    <w:rPr>
      <w:rFonts w:ascii="Symbol" w:hAnsi="Symbol"/>
    </w:rPr>
  </w:style>
  <w:style w:type="character" w:customStyle="1" w:styleId="WW8Num17z0">
    <w:name w:val="WW8Num17z0"/>
    <w:rsid w:val="001D575B"/>
    <w:rPr>
      <w:rFonts w:ascii="Courier New" w:hAnsi="Courier New" w:cs="Courier New"/>
    </w:rPr>
  </w:style>
  <w:style w:type="character" w:customStyle="1" w:styleId="WW8Num17z2">
    <w:name w:val="WW8Num17z2"/>
    <w:rsid w:val="001D575B"/>
    <w:rPr>
      <w:rFonts w:ascii="Wingdings" w:hAnsi="Wingdings"/>
    </w:rPr>
  </w:style>
  <w:style w:type="character" w:customStyle="1" w:styleId="WW8Num17z3">
    <w:name w:val="WW8Num17z3"/>
    <w:rsid w:val="001D575B"/>
    <w:rPr>
      <w:rFonts w:ascii="Symbol" w:hAnsi="Symbol"/>
    </w:rPr>
  </w:style>
  <w:style w:type="character" w:customStyle="1" w:styleId="WW8Num18z0">
    <w:name w:val="WW8Num18z0"/>
    <w:rsid w:val="001D575B"/>
    <w:rPr>
      <w:rFonts w:ascii="Wingdings" w:hAnsi="Wingdings"/>
    </w:rPr>
  </w:style>
  <w:style w:type="character" w:customStyle="1" w:styleId="WW8Num18z1">
    <w:name w:val="WW8Num18z1"/>
    <w:rsid w:val="001D575B"/>
    <w:rPr>
      <w:rFonts w:ascii="Courier New" w:hAnsi="Courier New" w:cs="Courier New"/>
    </w:rPr>
  </w:style>
  <w:style w:type="character" w:customStyle="1" w:styleId="WW8Num18z3">
    <w:name w:val="WW8Num18z3"/>
    <w:rsid w:val="001D575B"/>
    <w:rPr>
      <w:rFonts w:ascii="Symbol" w:hAnsi="Symbol"/>
    </w:rPr>
  </w:style>
  <w:style w:type="character" w:customStyle="1" w:styleId="WW8Num19z0">
    <w:name w:val="WW8Num19z0"/>
    <w:rsid w:val="001D575B"/>
    <w:rPr>
      <w:color w:val="auto"/>
    </w:rPr>
  </w:style>
  <w:style w:type="character" w:customStyle="1" w:styleId="Carpredefinitoparagrafo2">
    <w:name w:val="Car. predefinito paragrafo2"/>
    <w:rsid w:val="001D575B"/>
  </w:style>
  <w:style w:type="character" w:customStyle="1" w:styleId="Absatz-Standardschriftart">
    <w:name w:val="Absatz-Standardschriftart"/>
    <w:rsid w:val="001D575B"/>
  </w:style>
  <w:style w:type="character" w:customStyle="1" w:styleId="WW8Num1z1">
    <w:name w:val="WW8Num1z1"/>
    <w:rsid w:val="001D575B"/>
    <w:rPr>
      <w:rFonts w:ascii="Courier New" w:hAnsi="Courier New" w:cs="Courier New"/>
    </w:rPr>
  </w:style>
  <w:style w:type="character" w:customStyle="1" w:styleId="WW8Num1z2">
    <w:name w:val="WW8Num1z2"/>
    <w:rsid w:val="001D575B"/>
    <w:rPr>
      <w:rFonts w:ascii="Wingdings" w:hAnsi="Wingdings" w:cs="Wingdings"/>
    </w:rPr>
  </w:style>
  <w:style w:type="character" w:customStyle="1" w:styleId="WW8Num1z3">
    <w:name w:val="WW8Num1z3"/>
    <w:rsid w:val="001D575B"/>
    <w:rPr>
      <w:rFonts w:ascii="Symbol" w:hAnsi="Symbol" w:cs="Symbol"/>
    </w:rPr>
  </w:style>
  <w:style w:type="character" w:customStyle="1" w:styleId="Carpredefinitoparagrafo1">
    <w:name w:val="Car. predefinito paragrafo1"/>
    <w:rsid w:val="001D575B"/>
  </w:style>
  <w:style w:type="character" w:customStyle="1" w:styleId="CarattereCarattere3">
    <w:name w:val="Carattere Carattere3"/>
    <w:rsid w:val="001D575B"/>
    <w:rPr>
      <w:sz w:val="24"/>
      <w:szCs w:val="24"/>
    </w:rPr>
  </w:style>
  <w:style w:type="character" w:customStyle="1" w:styleId="CarattereCarattere2">
    <w:name w:val="Carattere Carattere2"/>
    <w:rsid w:val="001D575B"/>
    <w:rPr>
      <w:sz w:val="24"/>
      <w:szCs w:val="24"/>
    </w:rPr>
  </w:style>
  <w:style w:type="character" w:styleId="Numeropagina">
    <w:name w:val="page number"/>
    <w:rsid w:val="001D575B"/>
  </w:style>
  <w:style w:type="character" w:customStyle="1" w:styleId="CharacterStyle2">
    <w:name w:val="Character Style 2"/>
    <w:rsid w:val="001D575B"/>
    <w:rPr>
      <w:rFonts w:ascii="Arial" w:hAnsi="Arial"/>
      <w:sz w:val="24"/>
    </w:rPr>
  </w:style>
  <w:style w:type="character" w:customStyle="1" w:styleId="CitazioneCarattere">
    <w:name w:val="Citazione Carattere"/>
    <w:rsid w:val="001D575B"/>
    <w:rPr>
      <w:rFonts w:ascii="Calibri" w:eastAsia="Calibri" w:hAnsi="Calibri" w:cs="Calibri"/>
      <w:i/>
      <w:iCs/>
      <w:color w:val="000000"/>
      <w:sz w:val="22"/>
      <w:szCs w:val="22"/>
    </w:rPr>
  </w:style>
  <w:style w:type="character" w:customStyle="1" w:styleId="Caratteredellanota">
    <w:name w:val="Carattere della nota"/>
    <w:rsid w:val="001D575B"/>
    <w:rPr>
      <w:rFonts w:cs="Times New Roman"/>
      <w:vertAlign w:val="superscript"/>
    </w:rPr>
  </w:style>
  <w:style w:type="character" w:customStyle="1" w:styleId="CarattereCarattere4">
    <w:name w:val="Carattere Carattere4"/>
    <w:rsid w:val="001D575B"/>
    <w:rPr>
      <w:rFonts w:ascii="Arial" w:hAnsi="Arial" w:cs="Arial"/>
      <w:b/>
      <w:bCs/>
      <w:sz w:val="26"/>
      <w:szCs w:val="26"/>
    </w:rPr>
  </w:style>
  <w:style w:type="character" w:customStyle="1" w:styleId="CarattereCarattere1">
    <w:name w:val="Carattere Carattere1"/>
    <w:rsid w:val="001D575B"/>
  </w:style>
  <w:style w:type="character" w:customStyle="1" w:styleId="Rimandonotaapidipagina1">
    <w:name w:val="Rimando nota a piè di pagina1"/>
    <w:rsid w:val="001D575B"/>
    <w:rPr>
      <w:vertAlign w:val="superscript"/>
    </w:rPr>
  </w:style>
  <w:style w:type="character" w:customStyle="1" w:styleId="CarattereCarattere6">
    <w:name w:val="Carattere Carattere6"/>
    <w:rsid w:val="001D575B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orpotestoCarattereCarattere">
    <w:name w:val="Corpo testo Carattere Carattere"/>
    <w:rsid w:val="001D575B"/>
    <w:rPr>
      <w:sz w:val="24"/>
      <w:szCs w:val="24"/>
    </w:rPr>
  </w:style>
  <w:style w:type="character" w:customStyle="1" w:styleId="CarattereCarattere5">
    <w:name w:val="Carattere Carattere5"/>
    <w:rsid w:val="001D575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attereCarattere">
    <w:name w:val="Carattere Carattere"/>
    <w:rsid w:val="001D575B"/>
  </w:style>
  <w:style w:type="character" w:customStyle="1" w:styleId="Caratterenotadichiusura">
    <w:name w:val="Carattere nota di chiusura"/>
    <w:rsid w:val="001D575B"/>
    <w:rPr>
      <w:vertAlign w:val="superscript"/>
    </w:rPr>
  </w:style>
  <w:style w:type="character" w:styleId="Collegamentoipertestuale">
    <w:name w:val="Hyperlink"/>
    <w:rsid w:val="001D575B"/>
    <w:rPr>
      <w:color w:val="0000FF"/>
      <w:u w:val="single"/>
    </w:rPr>
  </w:style>
  <w:style w:type="character" w:styleId="Rimandonotaapidipagina">
    <w:name w:val="footnote reference"/>
    <w:rsid w:val="001D575B"/>
    <w:rPr>
      <w:vertAlign w:val="superscript"/>
    </w:rPr>
  </w:style>
  <w:style w:type="character" w:styleId="Rimandonotadichiusura">
    <w:name w:val="endnote reference"/>
    <w:rsid w:val="001D575B"/>
    <w:rPr>
      <w:vertAlign w:val="superscript"/>
    </w:rPr>
  </w:style>
  <w:style w:type="paragraph" w:customStyle="1" w:styleId="Intestazione2">
    <w:name w:val="Intestazione2"/>
    <w:basedOn w:val="Normale"/>
    <w:next w:val="Corpodeltesto"/>
    <w:rsid w:val="001D575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ltesto">
    <w:name w:val="Body Text"/>
    <w:basedOn w:val="Normale"/>
    <w:rsid w:val="001D575B"/>
    <w:pPr>
      <w:spacing w:after="120"/>
    </w:pPr>
  </w:style>
  <w:style w:type="paragraph" w:styleId="Elenco">
    <w:name w:val="List"/>
    <w:basedOn w:val="Corpodeltesto"/>
    <w:rsid w:val="001D575B"/>
    <w:rPr>
      <w:rFonts w:cs="Lohit Hindi"/>
    </w:rPr>
  </w:style>
  <w:style w:type="paragraph" w:customStyle="1" w:styleId="Didascalia1">
    <w:name w:val="Didascalia1"/>
    <w:basedOn w:val="Normale"/>
    <w:rsid w:val="001D575B"/>
    <w:pPr>
      <w:suppressLineNumbers/>
      <w:spacing w:before="120" w:after="120"/>
    </w:pPr>
    <w:rPr>
      <w:rFonts w:cs="Lohit Hindi"/>
      <w:i/>
      <w:iCs/>
    </w:rPr>
  </w:style>
  <w:style w:type="paragraph" w:customStyle="1" w:styleId="Indice">
    <w:name w:val="Indice"/>
    <w:basedOn w:val="Normale"/>
    <w:rsid w:val="001D575B"/>
    <w:pPr>
      <w:suppressLineNumbers/>
    </w:pPr>
    <w:rPr>
      <w:rFonts w:cs="Lohit Hindi"/>
    </w:rPr>
  </w:style>
  <w:style w:type="paragraph" w:customStyle="1" w:styleId="Intestazione1">
    <w:name w:val="Intestazione1"/>
    <w:basedOn w:val="Normale"/>
    <w:next w:val="Corpodeltesto"/>
    <w:rsid w:val="001D575B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Intestazione">
    <w:name w:val="header"/>
    <w:basedOn w:val="Normale"/>
    <w:link w:val="IntestazioneCarattere"/>
    <w:rsid w:val="001D575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1D575B"/>
    <w:pPr>
      <w:tabs>
        <w:tab w:val="center" w:pos="4819"/>
        <w:tab w:val="right" w:pos="9638"/>
      </w:tabs>
    </w:pPr>
  </w:style>
  <w:style w:type="paragraph" w:customStyle="1" w:styleId="Style8">
    <w:name w:val="Style 8"/>
    <w:basedOn w:val="Normale"/>
    <w:rsid w:val="001D575B"/>
    <w:pPr>
      <w:widowControl w:val="0"/>
      <w:suppressAutoHyphens w:val="0"/>
      <w:autoSpaceDE w:val="0"/>
      <w:spacing w:before="36" w:line="196" w:lineRule="auto"/>
      <w:ind w:left="216"/>
    </w:pPr>
    <w:rPr>
      <w:rFonts w:ascii="Arial" w:hAnsi="Arial" w:cs="Arial"/>
    </w:rPr>
  </w:style>
  <w:style w:type="paragraph" w:customStyle="1" w:styleId="Paragrafoelenco1">
    <w:name w:val="Paragrafo elenco1"/>
    <w:basedOn w:val="Normale"/>
    <w:rsid w:val="001D575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Nessunaspaziatura">
    <w:name w:val="No Spacing"/>
    <w:qFormat/>
    <w:rsid w:val="001D575B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Citazione">
    <w:name w:val="Quote"/>
    <w:basedOn w:val="Normale"/>
    <w:next w:val="Normale"/>
    <w:qFormat/>
    <w:rsid w:val="001D575B"/>
    <w:pPr>
      <w:spacing w:after="200" w:line="276" w:lineRule="auto"/>
    </w:pPr>
    <w:rPr>
      <w:rFonts w:ascii="Calibri" w:eastAsia="Calibri" w:hAnsi="Calibri"/>
      <w:i/>
      <w:iCs/>
      <w:color w:val="000000"/>
      <w:sz w:val="22"/>
      <w:szCs w:val="22"/>
    </w:rPr>
  </w:style>
  <w:style w:type="paragraph" w:styleId="Paragrafoelenco">
    <w:name w:val="List Paragraph"/>
    <w:basedOn w:val="Normale"/>
    <w:qFormat/>
    <w:rsid w:val="001D575B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1D575B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ar-SA"/>
    </w:rPr>
  </w:style>
  <w:style w:type="paragraph" w:styleId="Testonotaapidipagina">
    <w:name w:val="footnote text"/>
    <w:basedOn w:val="Normale"/>
    <w:rsid w:val="001D575B"/>
    <w:rPr>
      <w:sz w:val="20"/>
      <w:szCs w:val="20"/>
    </w:rPr>
  </w:style>
  <w:style w:type="paragraph" w:customStyle="1" w:styleId="Contenutotabella">
    <w:name w:val="Contenuto tabella"/>
    <w:basedOn w:val="Normale"/>
    <w:rsid w:val="001D575B"/>
    <w:pPr>
      <w:suppressLineNumbers/>
    </w:pPr>
  </w:style>
  <w:style w:type="paragraph" w:styleId="Testonotadichiusura">
    <w:name w:val="endnote text"/>
    <w:basedOn w:val="Normale"/>
    <w:rsid w:val="001D575B"/>
    <w:rPr>
      <w:sz w:val="20"/>
      <w:szCs w:val="20"/>
    </w:rPr>
  </w:style>
  <w:style w:type="paragraph" w:styleId="Sommario1">
    <w:name w:val="toc 1"/>
    <w:basedOn w:val="Normale"/>
    <w:next w:val="Normale"/>
    <w:rsid w:val="001D575B"/>
    <w:pPr>
      <w:tabs>
        <w:tab w:val="left" w:pos="7513"/>
        <w:tab w:val="right" w:leader="dot" w:pos="9628"/>
      </w:tabs>
      <w:spacing w:line="360" w:lineRule="auto"/>
      <w:ind w:left="284" w:hanging="284"/>
    </w:pPr>
    <w:rPr>
      <w:rFonts w:ascii="Arial" w:hAnsi="Arial" w:cs="Arial"/>
      <w:sz w:val="22"/>
      <w:szCs w:val="22"/>
    </w:rPr>
  </w:style>
  <w:style w:type="paragraph" w:styleId="Sommario2">
    <w:name w:val="toc 2"/>
    <w:basedOn w:val="Normale"/>
    <w:next w:val="Normale"/>
    <w:rsid w:val="001D575B"/>
    <w:pPr>
      <w:ind w:left="240"/>
    </w:pPr>
  </w:style>
  <w:style w:type="paragraph" w:styleId="Sommario3">
    <w:name w:val="toc 3"/>
    <w:basedOn w:val="Normale"/>
    <w:next w:val="Normale"/>
    <w:rsid w:val="001D575B"/>
    <w:pPr>
      <w:tabs>
        <w:tab w:val="right" w:leader="dot" w:pos="9628"/>
      </w:tabs>
      <w:spacing w:line="360" w:lineRule="auto"/>
      <w:ind w:left="284" w:hanging="142"/>
    </w:pPr>
    <w:rPr>
      <w:rFonts w:ascii="Arial" w:hAnsi="Arial" w:cs="Arial"/>
      <w:sz w:val="28"/>
      <w:szCs w:val="28"/>
    </w:rPr>
  </w:style>
  <w:style w:type="paragraph" w:styleId="Sommario4">
    <w:name w:val="toc 4"/>
    <w:basedOn w:val="Normale"/>
    <w:next w:val="Normale"/>
    <w:rsid w:val="001D575B"/>
    <w:pPr>
      <w:ind w:left="720"/>
    </w:pPr>
  </w:style>
  <w:style w:type="paragraph" w:customStyle="1" w:styleId="Intestazionetabella">
    <w:name w:val="Intestazione tabella"/>
    <w:basedOn w:val="Contenutotabella"/>
    <w:rsid w:val="001D575B"/>
    <w:pPr>
      <w:jc w:val="center"/>
    </w:pPr>
    <w:rPr>
      <w:b/>
      <w:bCs/>
    </w:rPr>
  </w:style>
  <w:style w:type="paragraph" w:styleId="Sommario5">
    <w:name w:val="toc 5"/>
    <w:basedOn w:val="Indice"/>
    <w:rsid w:val="001D575B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rsid w:val="001D575B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rsid w:val="001D575B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rsid w:val="001D575B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rsid w:val="001D575B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1D575B"/>
    <w:pPr>
      <w:tabs>
        <w:tab w:val="right" w:leader="dot" w:pos="7091"/>
      </w:tabs>
      <w:ind w:left="2547"/>
    </w:pPr>
  </w:style>
  <w:style w:type="paragraph" w:customStyle="1" w:styleId="Contenutocornice">
    <w:name w:val="Contenuto cornice"/>
    <w:basedOn w:val="Corpodeltesto"/>
    <w:rsid w:val="001D575B"/>
  </w:style>
  <w:style w:type="table" w:styleId="Grigliatabella">
    <w:name w:val="Table Grid"/>
    <w:basedOn w:val="Tabellanormale"/>
    <w:uiPriority w:val="59"/>
    <w:rsid w:val="00345B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4A2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4A22"/>
    <w:rPr>
      <w:rFonts w:ascii="Tahoma" w:hAnsi="Tahoma" w:cs="Tahoma"/>
      <w:sz w:val="16"/>
      <w:szCs w:val="16"/>
      <w:lang w:eastAsia="ar-SA"/>
    </w:rPr>
  </w:style>
  <w:style w:type="character" w:customStyle="1" w:styleId="IntestazioneCarattere">
    <w:name w:val="Intestazione Carattere"/>
    <w:basedOn w:val="Carpredefinitoparagrafo"/>
    <w:link w:val="Intestazione"/>
    <w:rsid w:val="00CA4A22"/>
    <w:rPr>
      <w:sz w:val="24"/>
      <w:szCs w:val="24"/>
      <w:lang w:eastAsia="ar-SA"/>
    </w:rPr>
  </w:style>
  <w:style w:type="paragraph" w:customStyle="1" w:styleId="a">
    <w:name w:val=":)"/>
    <w:rsid w:val="00CA4A22"/>
    <w:pPr>
      <w:overflowPunct w:val="0"/>
      <w:autoSpaceDE w:val="0"/>
      <w:autoSpaceDN w:val="0"/>
      <w:adjustRightInd w:val="0"/>
    </w:pPr>
    <w:rPr>
      <w:rFonts w:ascii="Roman 10cpi" w:hAnsi="Roman 10cp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63442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66634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22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60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F1F1E9"/>
                                <w:left w:val="single" w:sz="6" w:space="4" w:color="F1F1E9"/>
                                <w:bottom w:val="single" w:sz="6" w:space="4" w:color="F1F1E9"/>
                                <w:right w:val="single" w:sz="6" w:space="4" w:color="F1F1E9"/>
                              </w:divBdr>
                              <w:divsChild>
                                <w:div w:id="90469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770380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1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93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5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4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92278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544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904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F1F1E9"/>
                                <w:left w:val="single" w:sz="6" w:space="4" w:color="F1F1E9"/>
                                <w:bottom w:val="single" w:sz="6" w:space="4" w:color="F1F1E9"/>
                                <w:right w:val="single" w:sz="6" w:space="4" w:color="F1F1E9"/>
                              </w:divBdr>
                              <w:divsChild>
                                <w:div w:id="662196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897227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8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18736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1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351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004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566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144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43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4477779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8504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1922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804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5717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3816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4713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439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aic8dh002@pec.istruzione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NAIC8DH002@istruzione.it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16FB7-E741-46D9-A154-C47CE0098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24</Pages>
  <Words>4083</Words>
  <Characters>23278</Characters>
  <Application>Microsoft Office Word</Application>
  <DocSecurity>0</DocSecurity>
  <Lines>193</Lines>
  <Paragraphs>54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PDP-schema</vt:lpstr>
    </vt:vector>
  </TitlesOfParts>
  <Company>Hewlett-Packard</Company>
  <LinksUpToDate>false</LinksUpToDate>
  <CharactersWithSpaces>27307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PDP-schema</dc:title>
  <dc:creator>Paola Damiani</dc:creator>
  <cp:lastModifiedBy>ACER</cp:lastModifiedBy>
  <cp:revision>6</cp:revision>
  <cp:lastPrinted>2016-11-07T16:32:00Z</cp:lastPrinted>
  <dcterms:created xsi:type="dcterms:W3CDTF">2016-11-07T16:45:00Z</dcterms:created>
  <dcterms:modified xsi:type="dcterms:W3CDTF">2017-10-12T20:07:00Z</dcterms:modified>
</cp:coreProperties>
</file>